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52A51" w14:textId="58D3C5DA" w:rsidR="00616B9C" w:rsidRDefault="00D157B2">
      <w:pPr>
        <w:spacing w:before="6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77184" behindDoc="1" locked="0" layoutInCell="1" allowOverlap="1" wp14:anchorId="692233FB" wp14:editId="37A7243C">
            <wp:simplePos x="0" y="0"/>
            <wp:positionH relativeFrom="column">
              <wp:posOffset>-279400</wp:posOffset>
            </wp:positionH>
            <wp:positionV relativeFrom="paragraph">
              <wp:posOffset>-967628</wp:posOffset>
            </wp:positionV>
            <wp:extent cx="7777424" cy="214227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Q_Header_MML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" r="1579" b="14899"/>
                    <a:stretch/>
                  </pic:blipFill>
                  <pic:spPr bwMode="auto">
                    <a:xfrm>
                      <a:off x="0" y="0"/>
                      <a:ext cx="7777424" cy="214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50B91" w14:textId="058A1392" w:rsidR="00616B9C" w:rsidRDefault="00616B9C">
      <w:pPr>
        <w:spacing w:line="200" w:lineRule="exact"/>
      </w:pPr>
    </w:p>
    <w:p w14:paraId="6B48EA59" w14:textId="3F562D77" w:rsidR="00616B9C" w:rsidRDefault="00616B9C">
      <w:pPr>
        <w:spacing w:line="200" w:lineRule="exact"/>
      </w:pPr>
    </w:p>
    <w:p w14:paraId="67533B9C" w14:textId="775E2BA1" w:rsidR="00616B9C" w:rsidRDefault="00616B9C">
      <w:pPr>
        <w:spacing w:before="6" w:line="240" w:lineRule="exact"/>
        <w:rPr>
          <w:sz w:val="24"/>
          <w:szCs w:val="24"/>
        </w:rPr>
      </w:pPr>
    </w:p>
    <w:p w14:paraId="716A56C9" w14:textId="77777777" w:rsidR="00D157B2" w:rsidRDefault="00D157B2" w:rsidP="00CA65FF">
      <w:pPr>
        <w:tabs>
          <w:tab w:val="left" w:pos="180"/>
        </w:tabs>
        <w:spacing w:before="40"/>
        <w:ind w:left="360" w:hanging="2"/>
        <w:outlineLvl w:val="0"/>
        <w:rPr>
          <w:rFonts w:ascii="Arial" w:hAnsi="Arial" w:cs="Arial"/>
          <w:b/>
          <w:color w:val="FFFFFF" w:themeColor="background1"/>
          <w:position w:val="-5"/>
          <w:sz w:val="24"/>
          <w:szCs w:val="24"/>
        </w:rPr>
      </w:pPr>
    </w:p>
    <w:p w14:paraId="145013C1" w14:textId="77777777" w:rsidR="00D157B2" w:rsidRDefault="00D157B2" w:rsidP="00CA65FF">
      <w:pPr>
        <w:tabs>
          <w:tab w:val="left" w:pos="180"/>
        </w:tabs>
        <w:spacing w:before="40"/>
        <w:ind w:left="360" w:hanging="2"/>
        <w:outlineLvl w:val="0"/>
        <w:rPr>
          <w:rFonts w:ascii="Arial" w:hAnsi="Arial" w:cs="Arial"/>
          <w:b/>
          <w:color w:val="FFFFFF" w:themeColor="background1"/>
          <w:position w:val="-5"/>
          <w:sz w:val="24"/>
          <w:szCs w:val="24"/>
        </w:rPr>
      </w:pPr>
    </w:p>
    <w:p w14:paraId="696C1903" w14:textId="77777777" w:rsidR="00D157B2" w:rsidRDefault="00D157B2" w:rsidP="00D157B2">
      <w:pPr>
        <w:tabs>
          <w:tab w:val="left" w:pos="180"/>
        </w:tabs>
        <w:spacing w:before="40"/>
        <w:ind w:left="360" w:hanging="2"/>
        <w:outlineLvl w:val="0"/>
        <w:rPr>
          <w:rFonts w:ascii="Arial" w:hAnsi="Arial" w:cs="Arial"/>
          <w:b/>
          <w:color w:val="FFFFFF" w:themeColor="background1"/>
          <w:position w:val="-5"/>
          <w:sz w:val="24"/>
          <w:szCs w:val="24"/>
        </w:rPr>
      </w:pPr>
    </w:p>
    <w:p w14:paraId="259022E4" w14:textId="77777777" w:rsidR="00D157B2" w:rsidRDefault="00D157B2" w:rsidP="00D157B2">
      <w:pPr>
        <w:tabs>
          <w:tab w:val="left" w:pos="180"/>
        </w:tabs>
        <w:spacing w:before="40"/>
        <w:ind w:left="360" w:hanging="2"/>
        <w:outlineLvl w:val="0"/>
        <w:rPr>
          <w:rFonts w:ascii="Arial" w:hAnsi="Arial" w:cs="Arial"/>
          <w:b/>
          <w:color w:val="FFFFFF" w:themeColor="background1"/>
          <w:position w:val="-5"/>
          <w:sz w:val="24"/>
          <w:szCs w:val="24"/>
        </w:rPr>
      </w:pPr>
      <w:bookmarkStart w:id="0" w:name="_GoBack"/>
      <w:bookmarkEnd w:id="0"/>
    </w:p>
    <w:p w14:paraId="7F22C36F" w14:textId="73086ED0" w:rsidR="00616B9C" w:rsidRPr="00D157B2" w:rsidRDefault="004D0A20" w:rsidP="00D157B2">
      <w:pPr>
        <w:tabs>
          <w:tab w:val="left" w:pos="180"/>
        </w:tabs>
        <w:spacing w:before="40"/>
        <w:ind w:left="360" w:hanging="2"/>
        <w:outlineLvl w:val="0"/>
        <w:rPr>
          <w:color w:val="363435"/>
          <w:spacing w:val="53"/>
          <w:position w:val="-3"/>
        </w:rPr>
      </w:pPr>
      <w:r w:rsidRPr="00D157B2">
        <w:rPr>
          <w:rFonts w:ascii="Rockwell" w:hAnsi="Rockwel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EF7A77A" wp14:editId="4DE6345C">
                <wp:simplePos x="0" y="0"/>
                <wp:positionH relativeFrom="column">
                  <wp:posOffset>151765</wp:posOffset>
                </wp:positionH>
                <wp:positionV relativeFrom="paragraph">
                  <wp:posOffset>25237</wp:posOffset>
                </wp:positionV>
                <wp:extent cx="225425" cy="225425"/>
                <wp:effectExtent l="0" t="0" r="3175" b="31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ECCB6F" id="Oval 16" o:spid="_x0000_s1026" style="position:absolute;margin-left:11.95pt;margin-top:2pt;width:17.75pt;height:17.7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" fillcolor="#363435" stroked="f" strokeweight="2pt"/>
            </w:pict>
          </mc:Fallback>
        </mc:AlternateContent>
      </w:r>
      <w:r w:rsidR="00E84F04" w:rsidRPr="00D157B2">
        <w:rPr>
          <w:rFonts w:ascii="Arial" w:hAnsi="Arial" w:cs="Arial"/>
          <w:b/>
          <w:color w:val="FFFFFF" w:themeColor="background1"/>
          <w:position w:val="-5"/>
        </w:rPr>
        <w:t>1</w:t>
      </w:r>
      <w:r w:rsidR="00E84F04" w:rsidRPr="00D157B2">
        <w:rPr>
          <w:rFonts w:ascii="Arial" w:hAnsi="Arial" w:cs="Arial"/>
          <w:color w:val="FFFFFF" w:themeColor="background1"/>
          <w:position w:val="-5"/>
        </w:rPr>
        <w:t xml:space="preserve"> </w:t>
      </w:r>
      <w:r w:rsidR="00E84F04" w:rsidRPr="00D157B2">
        <w:rPr>
          <w:color w:val="363435"/>
          <w:position w:val="-3"/>
        </w:rPr>
        <w:t xml:space="preserve"> </w:t>
      </w:r>
      <w:r w:rsidR="00E84F04" w:rsidRPr="00D157B2">
        <w:rPr>
          <w:color w:val="363435"/>
          <w:spacing w:val="53"/>
          <w:position w:val="-3"/>
        </w:rPr>
        <w:t xml:space="preserve"> </w:t>
      </w:r>
      <w:r w:rsidR="00E84F04" w:rsidRPr="00D157B2">
        <w:rPr>
          <w:rFonts w:ascii="Arial" w:hAnsi="Arial" w:cs="Arial"/>
          <w:b/>
          <w:color w:val="363435"/>
          <w:w w:val="114"/>
        </w:rPr>
        <w:t>Wh</w:t>
      </w:r>
      <w:r w:rsidR="00E84F04" w:rsidRPr="00D157B2">
        <w:rPr>
          <w:rFonts w:ascii="Arial" w:hAnsi="Arial" w:cs="Arial"/>
          <w:b/>
          <w:color w:val="363435"/>
          <w:spacing w:val="-1"/>
          <w:w w:val="114"/>
        </w:rPr>
        <w:t>a</w:t>
      </w:r>
      <w:r w:rsidR="00E84F04" w:rsidRPr="00D157B2">
        <w:rPr>
          <w:rFonts w:ascii="Arial" w:hAnsi="Arial" w:cs="Arial"/>
          <w:b/>
          <w:color w:val="363435"/>
          <w:w w:val="114"/>
        </w:rPr>
        <w:t>t</w:t>
      </w:r>
      <w:r w:rsidR="00E84F04" w:rsidRPr="00D157B2">
        <w:rPr>
          <w:rFonts w:ascii="Arial" w:hAnsi="Arial" w:cs="Arial"/>
          <w:b/>
          <w:color w:val="363435"/>
          <w:spacing w:val="6"/>
          <w:w w:val="114"/>
        </w:rPr>
        <w:t xml:space="preserve"> </w:t>
      </w:r>
      <w:r w:rsidR="00E84F04" w:rsidRPr="00D157B2">
        <w:rPr>
          <w:rFonts w:ascii="Arial" w:hAnsi="Arial" w:cs="Arial"/>
          <w:b/>
          <w:color w:val="363435"/>
        </w:rPr>
        <w:t>is</w:t>
      </w:r>
      <w:r w:rsidR="007418C0" w:rsidRPr="00D157B2">
        <w:rPr>
          <w:rFonts w:ascii="Arial" w:hAnsi="Arial" w:cs="Arial"/>
          <w:b/>
          <w:color w:val="363435"/>
          <w:spacing w:val="40"/>
        </w:rPr>
        <w:t xml:space="preserve"> </w:t>
      </w:r>
      <w:r w:rsidR="00E84F04" w:rsidRPr="00D157B2">
        <w:rPr>
          <w:rFonts w:ascii="Arial" w:hAnsi="Arial" w:cs="Arial"/>
          <w:b/>
          <w:color w:val="363435"/>
          <w:w w:val="123"/>
        </w:rPr>
        <w:t>the</w:t>
      </w:r>
      <w:r w:rsidR="00E84F04" w:rsidRPr="00D157B2">
        <w:rPr>
          <w:rFonts w:ascii="Arial" w:hAnsi="Arial" w:cs="Arial"/>
          <w:b/>
          <w:color w:val="363435"/>
          <w:spacing w:val="-2"/>
          <w:w w:val="123"/>
        </w:rPr>
        <w:t xml:space="preserve"> </w:t>
      </w:r>
      <w:r w:rsidR="00E84F04" w:rsidRPr="00D157B2">
        <w:rPr>
          <w:rFonts w:ascii="Arial" w:hAnsi="Arial" w:cs="Arial"/>
          <w:b/>
          <w:color w:val="363435"/>
        </w:rPr>
        <w:t>Fun</w:t>
      </w:r>
      <w:r w:rsidR="00E84F04" w:rsidRPr="00D157B2">
        <w:rPr>
          <w:rFonts w:ascii="Arial" w:hAnsi="Arial" w:cs="Arial"/>
          <w:b/>
          <w:color w:val="363435"/>
          <w:spacing w:val="49"/>
        </w:rPr>
        <w:t xml:space="preserve"> </w:t>
      </w:r>
      <w:r w:rsidR="00E84F04" w:rsidRPr="00D157B2">
        <w:rPr>
          <w:rFonts w:ascii="Arial" w:hAnsi="Arial" w:cs="Arial"/>
          <w:b/>
          <w:color w:val="363435"/>
          <w:w w:val="107"/>
        </w:rPr>
        <w:t>Ru</w:t>
      </w:r>
      <w:r w:rsidR="00E84F04" w:rsidRPr="00D157B2">
        <w:rPr>
          <w:rFonts w:ascii="Arial" w:hAnsi="Arial" w:cs="Arial"/>
          <w:b/>
          <w:color w:val="363435"/>
          <w:spacing w:val="-7"/>
          <w:w w:val="107"/>
        </w:rPr>
        <w:t>n</w:t>
      </w:r>
      <w:r w:rsidR="00E84F04" w:rsidRPr="00D157B2">
        <w:rPr>
          <w:rFonts w:ascii="Arial" w:hAnsi="Arial" w:cs="Arial"/>
          <w:b/>
          <w:color w:val="363435"/>
          <w:w w:val="108"/>
        </w:rPr>
        <w:t>?</w:t>
      </w:r>
    </w:p>
    <w:p w14:paraId="521979E6" w14:textId="0B230B90" w:rsidR="00616B9C" w:rsidRPr="00D157B2" w:rsidRDefault="00E84F04" w:rsidP="00E84F04">
      <w:pPr>
        <w:ind w:left="711"/>
        <w:rPr>
          <w:rFonts w:ascii="Rockwell" w:hAnsi="Rockwell"/>
          <w:color w:val="363435"/>
        </w:rPr>
      </w:pPr>
      <w:r w:rsidRPr="00D157B2">
        <w:rPr>
          <w:rFonts w:ascii="Rockwell" w:hAnsi="Rockwell"/>
          <w:color w:val="363435"/>
        </w:rPr>
        <w:t>T</w:t>
      </w:r>
      <w:r w:rsidRPr="00D157B2">
        <w:rPr>
          <w:rFonts w:ascii="Rockwell" w:hAnsi="Rockwell"/>
          <w:color w:val="363435"/>
          <w:spacing w:val="-1"/>
        </w:rPr>
        <w:t>h</w:t>
      </w:r>
      <w:r w:rsidRPr="00D157B2">
        <w:rPr>
          <w:rFonts w:ascii="Rockwell" w:hAnsi="Rockwell"/>
          <w:color w:val="363435"/>
        </w:rPr>
        <w:t>e</w:t>
      </w:r>
      <w:r w:rsidRPr="00D157B2">
        <w:rPr>
          <w:rFonts w:ascii="Rockwell" w:hAnsi="Rockwell"/>
          <w:color w:val="363435"/>
          <w:spacing w:val="11"/>
        </w:rPr>
        <w:t xml:space="preserve"> </w:t>
      </w:r>
      <w:r w:rsidRPr="00D157B2">
        <w:rPr>
          <w:rFonts w:ascii="Rockwell" w:hAnsi="Rockwell"/>
          <w:color w:val="363435"/>
          <w:spacing w:val="-3"/>
        </w:rPr>
        <w:t>F</w:t>
      </w:r>
      <w:r w:rsidRPr="00D157B2">
        <w:rPr>
          <w:rFonts w:ascii="Rockwell" w:hAnsi="Rockwell"/>
          <w:color w:val="363435"/>
        </w:rPr>
        <w:t>un</w:t>
      </w:r>
      <w:r w:rsidRPr="00D157B2">
        <w:rPr>
          <w:rFonts w:ascii="Rockwell" w:hAnsi="Rockwell"/>
          <w:color w:val="363435"/>
          <w:spacing w:val="23"/>
        </w:rPr>
        <w:t xml:space="preserve"> </w:t>
      </w:r>
      <w:r w:rsidRPr="00D157B2">
        <w:rPr>
          <w:rFonts w:ascii="Rockwell" w:hAnsi="Rockwell"/>
          <w:color w:val="363435"/>
        </w:rPr>
        <w:t>Run</w:t>
      </w:r>
      <w:r w:rsidRPr="00D157B2">
        <w:rPr>
          <w:rFonts w:ascii="Rockwell" w:hAnsi="Rockwell"/>
          <w:color w:val="363435"/>
          <w:spacing w:val="20"/>
        </w:rPr>
        <w:t xml:space="preserve"> </w:t>
      </w:r>
      <w:r w:rsidRPr="00D157B2">
        <w:rPr>
          <w:rFonts w:ascii="Rockwell" w:hAnsi="Rockwell"/>
          <w:color w:val="363435"/>
        </w:rPr>
        <w:t>is</w:t>
      </w:r>
      <w:r w:rsidRPr="00D157B2">
        <w:rPr>
          <w:rFonts w:ascii="Rockwell" w:hAnsi="Rockwell"/>
          <w:color w:val="363435"/>
          <w:spacing w:val="9"/>
        </w:rPr>
        <w:t xml:space="preserve"> </w:t>
      </w:r>
      <w:r w:rsidRPr="00D157B2">
        <w:rPr>
          <w:rFonts w:ascii="Rockwell" w:hAnsi="Rockwell"/>
          <w:color w:val="363435"/>
        </w:rPr>
        <w:t>a</w:t>
      </w:r>
      <w:r w:rsidRPr="00D157B2">
        <w:rPr>
          <w:rFonts w:ascii="Rockwell" w:hAnsi="Rockwell"/>
          <w:color w:val="363435"/>
          <w:spacing w:val="12"/>
        </w:rPr>
        <w:t xml:space="preserve"> </w:t>
      </w:r>
      <w:r w:rsidRPr="00D157B2">
        <w:rPr>
          <w:rFonts w:ascii="Rockwell" w:hAnsi="Rockwell"/>
          <w:color w:val="363435"/>
        </w:rPr>
        <w:t>9-d</w:t>
      </w:r>
      <w:r w:rsidRPr="00D157B2">
        <w:rPr>
          <w:rFonts w:ascii="Rockwell" w:hAnsi="Rockwell"/>
          <w:color w:val="363435"/>
          <w:spacing w:val="-10"/>
        </w:rPr>
        <w:t>a</w:t>
      </w:r>
      <w:r w:rsidRPr="00D157B2">
        <w:rPr>
          <w:rFonts w:ascii="Rockwell" w:hAnsi="Rockwell"/>
          <w:color w:val="363435"/>
        </w:rPr>
        <w:t>y</w:t>
      </w:r>
      <w:r w:rsidRPr="00D157B2">
        <w:rPr>
          <w:rFonts w:ascii="Rockwell" w:hAnsi="Rockwell"/>
          <w:color w:val="363435"/>
          <w:spacing w:val="31"/>
        </w:rPr>
        <w:t xml:space="preserve"> </w:t>
      </w:r>
      <w:r w:rsidRPr="00D157B2">
        <w:rPr>
          <w:rFonts w:ascii="Rockwell" w:hAnsi="Rockwell"/>
          <w:color w:val="363435"/>
        </w:rPr>
        <w:t>p</w:t>
      </w:r>
      <w:r w:rsidRPr="00D157B2">
        <w:rPr>
          <w:rFonts w:ascii="Rockwell" w:hAnsi="Rockwell"/>
          <w:color w:val="363435"/>
          <w:spacing w:val="-3"/>
        </w:rPr>
        <w:t>r</w:t>
      </w:r>
      <w:r w:rsidRPr="00D157B2">
        <w:rPr>
          <w:rFonts w:ascii="Rockwell" w:hAnsi="Rockwell"/>
          <w:color w:val="363435"/>
          <w:spacing w:val="1"/>
        </w:rPr>
        <w:t>o</w:t>
      </w:r>
      <w:r w:rsidRPr="00D157B2">
        <w:rPr>
          <w:rFonts w:ascii="Rockwell" w:hAnsi="Rockwell"/>
          <w:color w:val="363435"/>
        </w:rPr>
        <w:t>g</w:t>
      </w:r>
      <w:r w:rsidRPr="00D157B2">
        <w:rPr>
          <w:rFonts w:ascii="Rockwell" w:hAnsi="Rockwell"/>
          <w:color w:val="363435"/>
          <w:spacing w:val="-3"/>
        </w:rPr>
        <w:t>r</w:t>
      </w:r>
      <w:r w:rsidRPr="00D157B2">
        <w:rPr>
          <w:rFonts w:ascii="Rockwell" w:hAnsi="Rockwell"/>
          <w:color w:val="363435"/>
        </w:rPr>
        <w:t>am a</w:t>
      </w:r>
      <w:r w:rsidRPr="00D157B2">
        <w:rPr>
          <w:rFonts w:ascii="Rockwell" w:hAnsi="Rockwell"/>
          <w:color w:val="363435"/>
          <w:spacing w:val="-1"/>
        </w:rPr>
        <w:t>n</w:t>
      </w:r>
      <w:r w:rsidRPr="00D157B2">
        <w:rPr>
          <w:rFonts w:ascii="Rockwell" w:hAnsi="Rockwell"/>
          <w:color w:val="363435"/>
        </w:rPr>
        <w:t>d</w:t>
      </w:r>
      <w:r w:rsidRPr="00D157B2">
        <w:rPr>
          <w:rFonts w:ascii="Rockwell" w:hAnsi="Rockwell"/>
          <w:color w:val="363435"/>
          <w:spacing w:val="37"/>
        </w:rPr>
        <w:t xml:space="preserve"> </w:t>
      </w:r>
      <w:r w:rsidRPr="00D157B2">
        <w:rPr>
          <w:rFonts w:ascii="Rockwell" w:hAnsi="Rockwell"/>
          <w:color w:val="363435"/>
        </w:rPr>
        <w:t>is</w:t>
      </w:r>
      <w:r w:rsidRPr="00D157B2">
        <w:rPr>
          <w:rFonts w:ascii="Rockwell" w:hAnsi="Rockwell"/>
          <w:color w:val="363435"/>
          <w:spacing w:val="9"/>
        </w:rPr>
        <w:t xml:space="preserve"> </w:t>
      </w:r>
      <w:r w:rsidRPr="00D157B2">
        <w:rPr>
          <w:rFonts w:ascii="Rockwell" w:hAnsi="Rockwell"/>
          <w:color w:val="363435"/>
        </w:rPr>
        <w:t>this</w:t>
      </w:r>
      <w:r w:rsidRPr="00D157B2">
        <w:rPr>
          <w:rFonts w:ascii="Rockwell" w:hAnsi="Rockwell"/>
          <w:color w:val="363435"/>
          <w:spacing w:val="43"/>
        </w:rPr>
        <w:t xml:space="preserve"> </w:t>
      </w:r>
      <w:r w:rsidRPr="00D157B2">
        <w:rPr>
          <w:rFonts w:ascii="Rockwell" w:hAnsi="Rockwell"/>
          <w:color w:val="363435"/>
          <w:w w:val="108"/>
        </w:rPr>
        <w:t>se</w:t>
      </w:r>
      <w:r w:rsidRPr="00D157B2">
        <w:rPr>
          <w:rFonts w:ascii="Rockwell" w:hAnsi="Rockwell"/>
          <w:color w:val="363435"/>
          <w:spacing w:val="-1"/>
          <w:w w:val="108"/>
        </w:rPr>
        <w:t>m</w:t>
      </w:r>
      <w:r w:rsidRPr="00D157B2">
        <w:rPr>
          <w:rFonts w:ascii="Rockwell" w:hAnsi="Rockwell"/>
          <w:color w:val="363435"/>
          <w:w w:val="104"/>
        </w:rPr>
        <w:t>e</w:t>
      </w:r>
      <w:r w:rsidRPr="00D157B2">
        <w:rPr>
          <w:rFonts w:ascii="Rockwell" w:hAnsi="Rockwell"/>
          <w:color w:val="363435"/>
          <w:w w:val="115"/>
        </w:rPr>
        <w:t>s</w:t>
      </w:r>
      <w:r w:rsidRPr="00D157B2">
        <w:rPr>
          <w:rFonts w:ascii="Rockwell" w:hAnsi="Rockwell"/>
          <w:color w:val="363435"/>
          <w:spacing w:val="-4"/>
          <w:w w:val="115"/>
        </w:rPr>
        <w:t>t</w:t>
      </w:r>
      <w:r w:rsidRPr="00D157B2">
        <w:rPr>
          <w:rFonts w:ascii="Rockwell" w:hAnsi="Rockwell"/>
          <w:color w:val="363435"/>
          <w:w w:val="110"/>
        </w:rPr>
        <w:t>e</w:t>
      </w:r>
      <w:r w:rsidRPr="00D157B2">
        <w:rPr>
          <w:rFonts w:ascii="Rockwell" w:hAnsi="Rockwell"/>
          <w:color w:val="363435"/>
          <w:spacing w:val="10"/>
          <w:w w:val="110"/>
        </w:rPr>
        <w:t>r</w:t>
      </w:r>
      <w:r w:rsidRPr="00D157B2">
        <w:rPr>
          <w:rFonts w:ascii="Rockwell" w:hAnsi="Rockwell"/>
          <w:color w:val="363435"/>
          <w:w w:val="81"/>
        </w:rPr>
        <w:t>’s</w:t>
      </w:r>
      <w:r w:rsidRPr="00D157B2">
        <w:rPr>
          <w:rFonts w:ascii="Rockwell" w:hAnsi="Rockwell"/>
          <w:color w:val="363435"/>
          <w:spacing w:val="2"/>
        </w:rPr>
        <w:t xml:space="preserve"> </w:t>
      </w:r>
      <w:r w:rsidRPr="00D157B2">
        <w:rPr>
          <w:rFonts w:ascii="Rockwell" w:hAnsi="Rockwell"/>
          <w:color w:val="363435"/>
        </w:rPr>
        <w:t>b</w:t>
      </w:r>
      <w:r w:rsidRPr="00D157B2">
        <w:rPr>
          <w:rFonts w:ascii="Rockwell" w:hAnsi="Rockwell"/>
          <w:color w:val="363435"/>
          <w:spacing w:val="-3"/>
        </w:rPr>
        <w:t>i</w:t>
      </w:r>
      <w:r w:rsidRPr="00D157B2">
        <w:rPr>
          <w:rFonts w:ascii="Rockwell" w:hAnsi="Rockwell"/>
          <w:color w:val="363435"/>
        </w:rPr>
        <w:t>g</w:t>
      </w:r>
      <w:r w:rsidRPr="00D157B2">
        <w:rPr>
          <w:rFonts w:ascii="Rockwell" w:hAnsi="Rockwell"/>
          <w:color w:val="363435"/>
          <w:spacing w:val="-2"/>
        </w:rPr>
        <w:t>g</w:t>
      </w:r>
      <w:r w:rsidRPr="00D157B2">
        <w:rPr>
          <w:rFonts w:ascii="Rockwell" w:hAnsi="Rockwell"/>
          <w:color w:val="363435"/>
        </w:rPr>
        <w:t>est</w:t>
      </w:r>
      <w:r w:rsidRPr="00D157B2">
        <w:rPr>
          <w:rFonts w:ascii="Rockwell" w:hAnsi="Rockwell"/>
          <w:color w:val="363435"/>
          <w:spacing w:val="15"/>
        </w:rPr>
        <w:t xml:space="preserve"> </w:t>
      </w:r>
      <w:r w:rsidRPr="00D157B2">
        <w:rPr>
          <w:rFonts w:ascii="Rockwell" w:hAnsi="Rockwell"/>
          <w:color w:val="363435"/>
          <w:w w:val="109"/>
        </w:rPr>
        <w:t>fu</w:t>
      </w:r>
      <w:r w:rsidRPr="00D157B2">
        <w:rPr>
          <w:rFonts w:ascii="Rockwell" w:hAnsi="Rockwell"/>
          <w:color w:val="363435"/>
          <w:spacing w:val="-1"/>
          <w:w w:val="109"/>
        </w:rPr>
        <w:t>n</w:t>
      </w:r>
      <w:r w:rsidRPr="00D157B2">
        <w:rPr>
          <w:rFonts w:ascii="Rockwell" w:hAnsi="Rockwell"/>
          <w:color w:val="363435"/>
          <w:w w:val="109"/>
        </w:rPr>
        <w:t>d</w:t>
      </w:r>
      <w:r w:rsidRPr="00D157B2">
        <w:rPr>
          <w:rFonts w:ascii="Rockwell" w:hAnsi="Rockwell"/>
          <w:color w:val="363435"/>
          <w:spacing w:val="-3"/>
          <w:w w:val="109"/>
        </w:rPr>
        <w:t>r</w:t>
      </w:r>
      <w:r w:rsidRPr="00D157B2">
        <w:rPr>
          <w:rFonts w:ascii="Rockwell" w:hAnsi="Rockwell"/>
          <w:color w:val="363435"/>
          <w:w w:val="109"/>
        </w:rPr>
        <w:t>aise</w:t>
      </w:r>
      <w:r w:rsidRPr="00D157B2">
        <w:rPr>
          <w:rFonts w:ascii="Rockwell" w:hAnsi="Rockwell"/>
          <w:color w:val="363435"/>
          <w:spacing w:val="-16"/>
          <w:w w:val="109"/>
        </w:rPr>
        <w:t>r</w:t>
      </w:r>
      <w:r w:rsidRPr="00D157B2">
        <w:rPr>
          <w:rFonts w:ascii="Rockwell" w:hAnsi="Rockwell"/>
          <w:color w:val="363435"/>
          <w:w w:val="109"/>
        </w:rPr>
        <w:t>,</w:t>
      </w:r>
      <w:r w:rsidRPr="00D157B2">
        <w:rPr>
          <w:rFonts w:ascii="Rockwell" w:hAnsi="Rockwell"/>
          <w:color w:val="363435"/>
          <w:spacing w:val="-2"/>
          <w:w w:val="109"/>
        </w:rPr>
        <w:t xml:space="preserve"> </w:t>
      </w:r>
      <w:r w:rsidRPr="00D157B2">
        <w:rPr>
          <w:rFonts w:ascii="Rockwell" w:hAnsi="Rockwell"/>
          <w:color w:val="363435"/>
        </w:rPr>
        <w:t>taki</w:t>
      </w:r>
      <w:r w:rsidRPr="00D157B2">
        <w:rPr>
          <w:rFonts w:ascii="Rockwell" w:hAnsi="Rockwell"/>
          <w:color w:val="363435"/>
          <w:spacing w:val="-2"/>
        </w:rPr>
        <w:t>n</w:t>
      </w:r>
      <w:r w:rsidRPr="00D157B2">
        <w:rPr>
          <w:rFonts w:ascii="Rockwell" w:hAnsi="Rockwell"/>
          <w:color w:val="363435"/>
        </w:rPr>
        <w:t>g</w:t>
      </w:r>
      <w:r w:rsidRPr="00D157B2">
        <w:rPr>
          <w:rFonts w:ascii="Rockwell" w:hAnsi="Rockwell"/>
          <w:color w:val="363435"/>
          <w:spacing w:val="54"/>
        </w:rPr>
        <w:t xml:space="preserve"> </w:t>
      </w:r>
      <w:r w:rsidRPr="00D157B2">
        <w:rPr>
          <w:rFonts w:ascii="Rockwell" w:hAnsi="Rockwell"/>
          <w:color w:val="363435"/>
          <w:spacing w:val="-2"/>
        </w:rPr>
        <w:t>p</w:t>
      </w:r>
      <w:r w:rsidRPr="00D157B2">
        <w:rPr>
          <w:rFonts w:ascii="Rockwell" w:hAnsi="Rockwell"/>
          <w:color w:val="363435"/>
        </w:rPr>
        <w:t>l</w:t>
      </w:r>
      <w:r w:rsidRPr="00D157B2">
        <w:rPr>
          <w:rFonts w:ascii="Rockwell" w:hAnsi="Rockwell"/>
          <w:color w:val="363435"/>
          <w:spacing w:val="-1"/>
        </w:rPr>
        <w:t>a</w:t>
      </w:r>
      <w:r w:rsidRPr="00D157B2">
        <w:rPr>
          <w:rFonts w:ascii="Rockwell" w:hAnsi="Rockwell"/>
          <w:color w:val="363435"/>
          <w:spacing w:val="-2"/>
        </w:rPr>
        <w:t>c</w:t>
      </w:r>
      <w:r w:rsidRPr="00D157B2">
        <w:rPr>
          <w:rFonts w:ascii="Rockwell" w:hAnsi="Rockwell"/>
          <w:color w:val="363435"/>
        </w:rPr>
        <w:t>e</w:t>
      </w:r>
      <w:r w:rsidRPr="00D157B2">
        <w:rPr>
          <w:rFonts w:ascii="Rockwell" w:hAnsi="Rockwell"/>
          <w:color w:val="363435"/>
          <w:spacing w:val="16"/>
        </w:rPr>
        <w:t xml:space="preserve"> </w:t>
      </w:r>
      <w:r w:rsidRPr="00D157B2">
        <w:rPr>
          <w:rFonts w:ascii="Rockwell" w:hAnsi="Rockwell"/>
          <w:color w:val="363435"/>
        </w:rPr>
        <w:t>on</w:t>
      </w:r>
      <w:r w:rsidRPr="00D157B2">
        <w:rPr>
          <w:rFonts w:ascii="Rockwell" w:hAnsi="Rockwell"/>
          <w:color w:val="363435"/>
          <w:spacing w:val="1"/>
        </w:rPr>
        <w:t xml:space="preserve"> </w:t>
      </w:r>
      <w:r w:rsidR="00934455" w:rsidRPr="00D157B2">
        <w:rPr>
          <w:rFonts w:ascii="Rockwell" w:hAnsi="Rockwell"/>
          <w:color w:val="363435"/>
          <w:u w:val="single" w:color="363434"/>
        </w:rPr>
        <w:t xml:space="preserve">                             </w:t>
      </w:r>
      <w:r w:rsidR="00934455" w:rsidRPr="00CE5965">
        <w:rPr>
          <w:rFonts w:ascii="Rockwell" w:hAnsi="Rockwell"/>
          <w:b/>
          <w:color w:val="363435"/>
          <w:u w:val="single"/>
        </w:rPr>
        <w:t>_</w:t>
      </w:r>
      <w:r w:rsidR="008E5DED" w:rsidRPr="00CE5965">
        <w:rPr>
          <w:rFonts w:ascii="Rockwell" w:hAnsi="Rockwell"/>
          <w:b/>
          <w:color w:val="363435"/>
          <w:u w:val="single"/>
        </w:rPr>
        <w:t>February 8th_</w:t>
      </w:r>
      <w:r w:rsidRPr="00CE5965">
        <w:rPr>
          <w:rFonts w:ascii="Rockwell" w:hAnsi="Rockwell"/>
          <w:b/>
          <w:color w:val="363435"/>
          <w:u w:val="single"/>
        </w:rPr>
        <w:t>.</w:t>
      </w:r>
      <w:r w:rsidR="00934455" w:rsidRPr="00D157B2">
        <w:rPr>
          <w:rFonts w:ascii="Rockwell" w:hAnsi="Rockwell"/>
          <w:color w:val="363435"/>
        </w:rPr>
        <w:t xml:space="preserve"> </w:t>
      </w:r>
      <w:r w:rsidRPr="00D157B2">
        <w:rPr>
          <w:rFonts w:ascii="Rockwell" w:hAnsi="Rockwell"/>
          <w:color w:val="363435"/>
          <w:spacing w:val="-4"/>
        </w:rPr>
        <w:t>F</w:t>
      </w:r>
      <w:r w:rsidRPr="00D157B2">
        <w:rPr>
          <w:rFonts w:ascii="Rockwell" w:hAnsi="Rockwell"/>
          <w:color w:val="363435"/>
        </w:rPr>
        <w:t>amil</w:t>
      </w:r>
      <w:r w:rsidRPr="00D157B2">
        <w:rPr>
          <w:rFonts w:ascii="Rockwell" w:hAnsi="Rockwell"/>
          <w:color w:val="363435"/>
          <w:spacing w:val="-2"/>
        </w:rPr>
        <w:t>i</w:t>
      </w:r>
      <w:r w:rsidRPr="00D157B2">
        <w:rPr>
          <w:rFonts w:ascii="Rockwell" w:hAnsi="Rockwell"/>
          <w:color w:val="363435"/>
        </w:rPr>
        <w:t>es</w:t>
      </w:r>
      <w:r w:rsidRPr="00D157B2">
        <w:rPr>
          <w:rFonts w:ascii="Rockwell" w:hAnsi="Rockwell"/>
          <w:color w:val="363435"/>
          <w:spacing w:val="34"/>
        </w:rPr>
        <w:t xml:space="preserve"> </w:t>
      </w:r>
      <w:r w:rsidRPr="00D157B2">
        <w:rPr>
          <w:rFonts w:ascii="Rockwell" w:hAnsi="Rockwell"/>
          <w:color w:val="363435"/>
        </w:rPr>
        <w:t>will</w:t>
      </w:r>
      <w:r w:rsidRPr="00D157B2">
        <w:rPr>
          <w:rFonts w:ascii="Rockwell" w:hAnsi="Rockwell"/>
          <w:color w:val="363435"/>
          <w:spacing w:val="16"/>
        </w:rPr>
        <w:t xml:space="preserve"> </w:t>
      </w:r>
      <w:r w:rsidRPr="00D157B2">
        <w:rPr>
          <w:rFonts w:ascii="Rockwell" w:hAnsi="Rockwell"/>
          <w:color w:val="363435"/>
        </w:rPr>
        <w:t>be</w:t>
      </w:r>
      <w:r w:rsidRPr="00D157B2">
        <w:rPr>
          <w:rFonts w:ascii="Rockwell" w:hAnsi="Rockwell"/>
          <w:color w:val="363435"/>
          <w:spacing w:val="8"/>
        </w:rPr>
        <w:t xml:space="preserve"> </w:t>
      </w:r>
      <w:r w:rsidRPr="00D157B2">
        <w:rPr>
          <w:rFonts w:ascii="Rockwell" w:hAnsi="Rockwell"/>
          <w:color w:val="363435"/>
          <w:spacing w:val="-2"/>
        </w:rPr>
        <w:t>g</w:t>
      </w:r>
      <w:r w:rsidRPr="00D157B2">
        <w:rPr>
          <w:rFonts w:ascii="Rockwell" w:hAnsi="Rockwell"/>
          <w:color w:val="363435"/>
          <w:spacing w:val="-1"/>
        </w:rPr>
        <w:t>e</w:t>
      </w:r>
      <w:r w:rsidRPr="00D157B2">
        <w:rPr>
          <w:rFonts w:ascii="Rockwell" w:hAnsi="Rockwell"/>
          <w:color w:val="363435"/>
        </w:rPr>
        <w:t>tti</w:t>
      </w:r>
      <w:r w:rsidRPr="00D157B2">
        <w:rPr>
          <w:rFonts w:ascii="Rockwell" w:hAnsi="Rockwell"/>
          <w:color w:val="363435"/>
          <w:spacing w:val="-2"/>
        </w:rPr>
        <w:t>n</w:t>
      </w:r>
      <w:r w:rsidRPr="00D157B2">
        <w:rPr>
          <w:rFonts w:ascii="Rockwell" w:hAnsi="Rockwell"/>
          <w:color w:val="363435"/>
        </w:rPr>
        <w:t>g</w:t>
      </w:r>
      <w:r w:rsidRPr="00D157B2">
        <w:rPr>
          <w:rFonts w:ascii="Rockwell" w:hAnsi="Rockwell"/>
          <w:color w:val="363435"/>
          <w:spacing w:val="45"/>
        </w:rPr>
        <w:t xml:space="preserve"> </w:t>
      </w:r>
      <w:r w:rsidRPr="00D157B2">
        <w:rPr>
          <w:rFonts w:ascii="Rockwell" w:hAnsi="Rockwell"/>
          <w:color w:val="363435"/>
          <w:spacing w:val="-2"/>
        </w:rPr>
        <w:t>pl</w:t>
      </w:r>
      <w:r w:rsidRPr="00D157B2">
        <w:rPr>
          <w:rFonts w:ascii="Rockwell" w:hAnsi="Rockwell"/>
          <w:color w:val="363435"/>
        </w:rPr>
        <w:t>ed</w:t>
      </w:r>
      <w:r w:rsidRPr="00D157B2">
        <w:rPr>
          <w:rFonts w:ascii="Rockwell" w:hAnsi="Rockwell"/>
          <w:color w:val="363435"/>
          <w:spacing w:val="-2"/>
        </w:rPr>
        <w:t>g</w:t>
      </w:r>
      <w:r w:rsidRPr="00D157B2">
        <w:rPr>
          <w:rFonts w:ascii="Rockwell" w:hAnsi="Rockwell"/>
          <w:color w:val="363435"/>
        </w:rPr>
        <w:t>es</w:t>
      </w:r>
      <w:r w:rsidRPr="00D157B2">
        <w:rPr>
          <w:rFonts w:ascii="Rockwell" w:hAnsi="Rockwell"/>
          <w:color w:val="363435"/>
          <w:spacing w:val="16"/>
        </w:rPr>
        <w:t xml:space="preserve"> </w:t>
      </w:r>
      <w:r w:rsidRPr="00D157B2">
        <w:rPr>
          <w:rFonts w:ascii="Rockwell" w:hAnsi="Rockwell"/>
          <w:color w:val="363435"/>
          <w:spacing w:val="-4"/>
        </w:rPr>
        <w:t>f</w:t>
      </w:r>
      <w:r w:rsidRPr="00D157B2">
        <w:rPr>
          <w:rFonts w:ascii="Rockwell" w:hAnsi="Rockwell"/>
          <w:color w:val="363435"/>
        </w:rPr>
        <w:t>or</w:t>
      </w:r>
      <w:r w:rsidRPr="00D157B2">
        <w:rPr>
          <w:rFonts w:ascii="Rockwell" w:hAnsi="Rockwell"/>
          <w:color w:val="363435"/>
          <w:spacing w:val="16"/>
        </w:rPr>
        <w:t xml:space="preserve"> </w:t>
      </w:r>
      <w:r w:rsidRPr="00D157B2">
        <w:rPr>
          <w:rFonts w:ascii="Rockwell" w:hAnsi="Rockwell"/>
          <w:color w:val="363435"/>
        </w:rPr>
        <w:t>t</w:t>
      </w:r>
      <w:r w:rsidRPr="00D157B2">
        <w:rPr>
          <w:rFonts w:ascii="Rockwell" w:hAnsi="Rockwell"/>
          <w:color w:val="363435"/>
          <w:spacing w:val="-1"/>
        </w:rPr>
        <w:t>h</w:t>
      </w:r>
      <w:r w:rsidRPr="00D157B2">
        <w:rPr>
          <w:rFonts w:ascii="Rockwell" w:hAnsi="Rockwell"/>
          <w:color w:val="363435"/>
        </w:rPr>
        <w:t>e</w:t>
      </w:r>
      <w:r w:rsidRPr="00D157B2">
        <w:rPr>
          <w:rFonts w:ascii="Rockwell" w:hAnsi="Rockwell"/>
          <w:color w:val="363435"/>
          <w:spacing w:val="42"/>
        </w:rPr>
        <w:t xml:space="preserve"> </w:t>
      </w:r>
      <w:r w:rsidRPr="00D157B2">
        <w:rPr>
          <w:rFonts w:ascii="Rockwell" w:hAnsi="Rockwell"/>
          <w:color w:val="363435"/>
        </w:rPr>
        <w:t>l</w:t>
      </w:r>
      <w:r w:rsidRPr="00D157B2">
        <w:rPr>
          <w:rFonts w:ascii="Rockwell" w:hAnsi="Rockwell"/>
          <w:color w:val="363435"/>
          <w:spacing w:val="-3"/>
        </w:rPr>
        <w:t>a</w:t>
      </w:r>
      <w:r w:rsidRPr="00D157B2">
        <w:rPr>
          <w:rFonts w:ascii="Rockwell" w:hAnsi="Rockwell"/>
          <w:color w:val="363435"/>
        </w:rPr>
        <w:t>ps</w:t>
      </w:r>
      <w:r w:rsidRPr="00D157B2">
        <w:rPr>
          <w:rFonts w:ascii="Rockwell" w:hAnsi="Rockwell"/>
          <w:color w:val="363435"/>
          <w:spacing w:val="22"/>
        </w:rPr>
        <w:t xml:space="preserve"> </w:t>
      </w:r>
      <w:r w:rsidRPr="00D157B2">
        <w:rPr>
          <w:rFonts w:ascii="Rockwell" w:hAnsi="Rockwell"/>
          <w:color w:val="363435"/>
        </w:rPr>
        <w:t>t</w:t>
      </w:r>
      <w:r w:rsidRPr="00D157B2">
        <w:rPr>
          <w:rFonts w:ascii="Rockwell" w:hAnsi="Rockwell"/>
          <w:color w:val="363435"/>
          <w:spacing w:val="-1"/>
        </w:rPr>
        <w:t>h</w:t>
      </w:r>
      <w:r w:rsidRPr="00D157B2">
        <w:rPr>
          <w:rFonts w:ascii="Rockwell" w:hAnsi="Rockwell"/>
          <w:color w:val="363435"/>
        </w:rPr>
        <w:t>eir</w:t>
      </w:r>
      <w:r w:rsidRPr="00D157B2">
        <w:rPr>
          <w:rFonts w:ascii="Rockwell" w:hAnsi="Rockwell"/>
          <w:color w:val="363435"/>
          <w:spacing w:val="4"/>
        </w:rPr>
        <w:t xml:space="preserve"> </w:t>
      </w:r>
      <w:r w:rsidRPr="00D157B2">
        <w:rPr>
          <w:rFonts w:ascii="Rockwell" w:hAnsi="Rockwell"/>
          <w:color w:val="363435"/>
          <w:w w:val="113"/>
        </w:rPr>
        <w:t>stu</w:t>
      </w:r>
      <w:r w:rsidRPr="00D157B2">
        <w:rPr>
          <w:rFonts w:ascii="Rockwell" w:hAnsi="Rockwell"/>
          <w:color w:val="363435"/>
          <w:spacing w:val="-2"/>
          <w:w w:val="113"/>
        </w:rPr>
        <w:t>d</w:t>
      </w:r>
      <w:r w:rsidRPr="00D157B2">
        <w:rPr>
          <w:rFonts w:ascii="Rockwell" w:hAnsi="Rockwell"/>
          <w:color w:val="363435"/>
          <w:w w:val="113"/>
        </w:rPr>
        <w:t>e</w:t>
      </w:r>
      <w:r w:rsidRPr="00D157B2">
        <w:rPr>
          <w:rFonts w:ascii="Rockwell" w:hAnsi="Rockwell"/>
          <w:color w:val="363435"/>
          <w:spacing w:val="-4"/>
          <w:w w:val="113"/>
        </w:rPr>
        <w:t>n</w:t>
      </w:r>
      <w:r w:rsidRPr="00D157B2">
        <w:rPr>
          <w:rFonts w:ascii="Rockwell" w:hAnsi="Rockwell"/>
          <w:color w:val="363435"/>
          <w:w w:val="113"/>
        </w:rPr>
        <w:t>t</w:t>
      </w:r>
      <w:r w:rsidRPr="00D157B2">
        <w:rPr>
          <w:rFonts w:ascii="Rockwell" w:hAnsi="Rockwell"/>
          <w:color w:val="363435"/>
          <w:spacing w:val="-2"/>
          <w:w w:val="113"/>
        </w:rPr>
        <w:t xml:space="preserve"> </w:t>
      </w:r>
      <w:r w:rsidRPr="00D157B2">
        <w:rPr>
          <w:rFonts w:ascii="Rockwell" w:hAnsi="Rockwell"/>
          <w:color w:val="363435"/>
          <w:spacing w:val="2"/>
        </w:rPr>
        <w:t>r</w:t>
      </w:r>
      <w:r w:rsidRPr="00D157B2">
        <w:rPr>
          <w:rFonts w:ascii="Rockwell" w:hAnsi="Rockwell"/>
          <w:color w:val="363435"/>
        </w:rPr>
        <w:t xml:space="preserve">uns </w:t>
      </w:r>
      <w:r w:rsidRPr="00D157B2">
        <w:rPr>
          <w:rFonts w:ascii="Rockwell" w:hAnsi="Rockwell"/>
          <w:color w:val="363435"/>
          <w:spacing w:val="-5"/>
          <w:w w:val="117"/>
        </w:rPr>
        <w:t>a</w:t>
      </w:r>
      <w:r w:rsidRPr="00D157B2">
        <w:rPr>
          <w:rFonts w:ascii="Rockwell" w:hAnsi="Rockwell"/>
          <w:color w:val="363435"/>
          <w:w w:val="117"/>
        </w:rPr>
        <w:t>t</w:t>
      </w:r>
      <w:r w:rsidRPr="00D157B2">
        <w:rPr>
          <w:rFonts w:ascii="Rockwell" w:hAnsi="Rockwell"/>
          <w:color w:val="363435"/>
          <w:spacing w:val="-6"/>
          <w:w w:val="117"/>
        </w:rPr>
        <w:t xml:space="preserve"> </w:t>
      </w:r>
      <w:r w:rsidRPr="00D157B2">
        <w:rPr>
          <w:rFonts w:ascii="Rockwell" w:hAnsi="Rockwell"/>
          <w:color w:val="363435"/>
        </w:rPr>
        <w:t>t</w:t>
      </w:r>
      <w:r w:rsidRPr="00D157B2">
        <w:rPr>
          <w:rFonts w:ascii="Rockwell" w:hAnsi="Rockwell"/>
          <w:color w:val="363435"/>
          <w:spacing w:val="-1"/>
        </w:rPr>
        <w:t>h</w:t>
      </w:r>
      <w:r w:rsidRPr="00D157B2">
        <w:rPr>
          <w:rFonts w:ascii="Rockwell" w:hAnsi="Rockwell"/>
          <w:color w:val="363435"/>
        </w:rPr>
        <w:t>e</w:t>
      </w:r>
      <w:r w:rsidRPr="00D157B2">
        <w:rPr>
          <w:rFonts w:ascii="Rockwell" w:hAnsi="Rockwell"/>
          <w:color w:val="363435"/>
          <w:spacing w:val="42"/>
        </w:rPr>
        <w:t xml:space="preserve"> </w:t>
      </w:r>
      <w:r w:rsidRPr="00D157B2">
        <w:rPr>
          <w:rFonts w:ascii="Rockwell" w:hAnsi="Rockwell"/>
          <w:color w:val="363435"/>
          <w:spacing w:val="-3"/>
        </w:rPr>
        <w:t>F</w:t>
      </w:r>
      <w:r w:rsidRPr="00D157B2">
        <w:rPr>
          <w:rFonts w:ascii="Rockwell" w:hAnsi="Rockwell"/>
          <w:color w:val="363435"/>
        </w:rPr>
        <w:t>un</w:t>
      </w:r>
      <w:r w:rsidRPr="00D157B2">
        <w:rPr>
          <w:rFonts w:ascii="Rockwell" w:hAnsi="Rockwell"/>
          <w:color w:val="363435"/>
          <w:spacing w:val="23"/>
        </w:rPr>
        <w:t xml:space="preserve"> </w:t>
      </w:r>
      <w:r w:rsidRPr="00D157B2">
        <w:rPr>
          <w:rFonts w:ascii="Rockwell" w:hAnsi="Rockwell"/>
          <w:color w:val="363435"/>
        </w:rPr>
        <w:t>Run.</w:t>
      </w:r>
      <w:r w:rsidRPr="00D157B2">
        <w:rPr>
          <w:rFonts w:ascii="Rockwell" w:hAnsi="Rockwell"/>
          <w:color w:val="363435"/>
          <w:spacing w:val="15"/>
        </w:rPr>
        <w:t xml:space="preserve"> </w:t>
      </w:r>
      <w:r w:rsidRPr="00D157B2">
        <w:rPr>
          <w:rFonts w:ascii="Rockwell" w:hAnsi="Rockwell"/>
          <w:color w:val="363435"/>
          <w:spacing w:val="-3"/>
        </w:rPr>
        <w:t>F</w:t>
      </w:r>
      <w:r w:rsidRPr="00D157B2">
        <w:rPr>
          <w:rFonts w:ascii="Rockwell" w:hAnsi="Rockwell"/>
          <w:color w:val="363435"/>
        </w:rPr>
        <w:t>u</w:t>
      </w:r>
      <w:r w:rsidRPr="00D157B2">
        <w:rPr>
          <w:rFonts w:ascii="Rockwell" w:hAnsi="Rockwell"/>
          <w:color w:val="363435"/>
          <w:spacing w:val="-1"/>
        </w:rPr>
        <w:t>n</w:t>
      </w:r>
      <w:r w:rsidRPr="00D157B2">
        <w:rPr>
          <w:rFonts w:ascii="Rockwell" w:hAnsi="Rockwell"/>
          <w:color w:val="363435"/>
        </w:rPr>
        <w:t>ds</w:t>
      </w:r>
      <w:r w:rsidRPr="00D157B2">
        <w:rPr>
          <w:rFonts w:ascii="Rockwell" w:hAnsi="Rockwell"/>
          <w:color w:val="363435"/>
          <w:spacing w:val="33"/>
        </w:rPr>
        <w:t xml:space="preserve"> </w:t>
      </w:r>
      <w:r w:rsidRPr="00D157B2">
        <w:rPr>
          <w:rFonts w:ascii="Rockwell" w:hAnsi="Rockwell"/>
          <w:color w:val="363435"/>
          <w:spacing w:val="-3"/>
        </w:rPr>
        <w:t>r</w:t>
      </w:r>
      <w:r w:rsidRPr="00D157B2">
        <w:rPr>
          <w:rFonts w:ascii="Rockwell" w:hAnsi="Rockwell"/>
          <w:color w:val="363435"/>
        </w:rPr>
        <w:t>aised</w:t>
      </w:r>
      <w:r w:rsidRPr="00D157B2">
        <w:rPr>
          <w:rFonts w:ascii="Rockwell" w:hAnsi="Rockwell"/>
          <w:color w:val="363435"/>
          <w:spacing w:val="43"/>
        </w:rPr>
        <w:t xml:space="preserve"> </w:t>
      </w:r>
      <w:r w:rsidRPr="00D157B2">
        <w:rPr>
          <w:rFonts w:ascii="Rockwell" w:hAnsi="Rockwell"/>
          <w:color w:val="363435"/>
        </w:rPr>
        <w:t>f</w:t>
      </w:r>
      <w:r w:rsidRPr="00D157B2">
        <w:rPr>
          <w:rFonts w:ascii="Rockwell" w:hAnsi="Rockwell"/>
          <w:color w:val="363435"/>
          <w:spacing w:val="-3"/>
        </w:rPr>
        <w:t>r</w:t>
      </w:r>
      <w:r w:rsidRPr="00D157B2">
        <w:rPr>
          <w:rFonts w:ascii="Rockwell" w:hAnsi="Rockwell"/>
          <w:color w:val="363435"/>
        </w:rPr>
        <w:t>om</w:t>
      </w:r>
      <w:r w:rsidRPr="00D157B2">
        <w:rPr>
          <w:rFonts w:ascii="Rockwell" w:hAnsi="Rockwell"/>
          <w:color w:val="363435"/>
          <w:spacing w:val="38"/>
        </w:rPr>
        <w:t xml:space="preserve"> </w:t>
      </w:r>
      <w:r w:rsidRPr="00D157B2">
        <w:rPr>
          <w:rFonts w:ascii="Rockwell" w:hAnsi="Rockwell"/>
          <w:color w:val="363435"/>
        </w:rPr>
        <w:t>this</w:t>
      </w:r>
      <w:r w:rsidRPr="00D157B2">
        <w:rPr>
          <w:rFonts w:ascii="Rockwell" w:hAnsi="Rockwell"/>
          <w:color w:val="363435"/>
          <w:spacing w:val="43"/>
        </w:rPr>
        <w:t xml:space="preserve"> </w:t>
      </w:r>
      <w:r w:rsidRPr="00D157B2">
        <w:rPr>
          <w:rFonts w:ascii="Rockwell" w:hAnsi="Rockwell"/>
          <w:color w:val="363435"/>
          <w:spacing w:val="-4"/>
          <w:w w:val="104"/>
        </w:rPr>
        <w:t>e</w:t>
      </w:r>
      <w:r w:rsidRPr="00D157B2">
        <w:rPr>
          <w:rFonts w:ascii="Rockwell" w:hAnsi="Rockwell"/>
          <w:color w:val="363435"/>
          <w:spacing w:val="-5"/>
          <w:w w:val="103"/>
        </w:rPr>
        <w:t>v</w:t>
      </w:r>
      <w:r w:rsidRPr="00D157B2">
        <w:rPr>
          <w:rFonts w:ascii="Rockwell" w:hAnsi="Rockwell"/>
          <w:color w:val="363435"/>
          <w:w w:val="111"/>
        </w:rPr>
        <w:t>e</w:t>
      </w:r>
      <w:r w:rsidRPr="00D157B2">
        <w:rPr>
          <w:rFonts w:ascii="Rockwell" w:hAnsi="Rockwell"/>
          <w:color w:val="363435"/>
          <w:spacing w:val="-4"/>
          <w:w w:val="111"/>
        </w:rPr>
        <w:t>n</w:t>
      </w:r>
      <w:r w:rsidRPr="00D157B2">
        <w:rPr>
          <w:rFonts w:ascii="Rockwell" w:hAnsi="Rockwell"/>
          <w:color w:val="363435"/>
          <w:w w:val="129"/>
        </w:rPr>
        <w:t xml:space="preserve">t </w:t>
      </w:r>
      <w:r w:rsidRPr="00D157B2">
        <w:rPr>
          <w:rFonts w:ascii="Rockwell" w:hAnsi="Rockwell"/>
          <w:color w:val="363435"/>
          <w:spacing w:val="-2"/>
        </w:rPr>
        <w:t>g</w:t>
      </w:r>
      <w:r w:rsidRPr="00D157B2">
        <w:rPr>
          <w:rFonts w:ascii="Rockwell" w:hAnsi="Rockwell"/>
          <w:color w:val="363435"/>
        </w:rPr>
        <w:t>o</w:t>
      </w:r>
      <w:r w:rsidRPr="00D157B2">
        <w:rPr>
          <w:rFonts w:ascii="Rockwell" w:hAnsi="Rockwell"/>
          <w:color w:val="363435"/>
          <w:spacing w:val="-8"/>
        </w:rPr>
        <w:t xml:space="preserve"> </w:t>
      </w:r>
      <w:r w:rsidRPr="00D157B2">
        <w:rPr>
          <w:rFonts w:ascii="Rockwell" w:hAnsi="Rockwell"/>
          <w:color w:val="363435"/>
          <w:spacing w:val="-4"/>
          <w:w w:val="108"/>
        </w:rPr>
        <w:t>t</w:t>
      </w:r>
      <w:r w:rsidRPr="00D157B2">
        <w:rPr>
          <w:rFonts w:ascii="Rockwell" w:hAnsi="Rockwell"/>
          <w:color w:val="363435"/>
          <w:spacing w:val="-2"/>
          <w:w w:val="108"/>
        </w:rPr>
        <w:t>o</w:t>
      </w:r>
      <w:r w:rsidRPr="00D157B2">
        <w:rPr>
          <w:rFonts w:ascii="Rockwell" w:hAnsi="Rockwell"/>
          <w:color w:val="363435"/>
          <w:w w:val="108"/>
        </w:rPr>
        <w:t>wa</w:t>
      </w:r>
      <w:r w:rsidRPr="00D157B2">
        <w:rPr>
          <w:rFonts w:ascii="Rockwell" w:hAnsi="Rockwell"/>
          <w:color w:val="363435"/>
          <w:spacing w:val="-3"/>
          <w:w w:val="108"/>
        </w:rPr>
        <w:t>r</w:t>
      </w:r>
      <w:r w:rsidRPr="00D157B2">
        <w:rPr>
          <w:rFonts w:ascii="Rockwell" w:hAnsi="Rockwell"/>
          <w:color w:val="363435"/>
          <w:w w:val="108"/>
        </w:rPr>
        <w:t>d</w:t>
      </w:r>
      <w:r w:rsidRPr="00D157B2">
        <w:rPr>
          <w:rFonts w:ascii="Rockwell" w:hAnsi="Rockwell"/>
          <w:color w:val="363435"/>
          <w:spacing w:val="-4"/>
          <w:w w:val="108"/>
        </w:rPr>
        <w:t xml:space="preserve"> </w:t>
      </w:r>
      <w:r w:rsidR="00DA0596" w:rsidRPr="00CE5965">
        <w:rPr>
          <w:rFonts w:ascii="Rockwell" w:hAnsi="Rockwell"/>
          <w:color w:val="363435"/>
          <w:u w:val="single"/>
        </w:rPr>
        <w:t>_</w:t>
      </w:r>
      <w:r w:rsidR="008E5DED" w:rsidRPr="00CE5965">
        <w:rPr>
          <w:rFonts w:ascii="Rockwell" w:hAnsi="Rockwell"/>
          <w:color w:val="363435"/>
          <w:u w:val="single"/>
        </w:rPr>
        <w:t>MASH PTO activities, STEAM supplies and PE equipment</w:t>
      </w:r>
      <w:r w:rsidR="00AE354B" w:rsidRPr="00CE5965">
        <w:rPr>
          <w:rFonts w:ascii="Rockwell" w:hAnsi="Rockwell"/>
          <w:color w:val="363435"/>
          <w:spacing w:val="-53"/>
          <w:w w:val="108"/>
          <w:u w:val="single"/>
        </w:rPr>
        <w:t>!</w:t>
      </w:r>
    </w:p>
    <w:p w14:paraId="36664964" w14:textId="3C9BC29A" w:rsidR="00616B9C" w:rsidRPr="00D157B2" w:rsidRDefault="004D0A20">
      <w:pPr>
        <w:spacing w:before="15" w:line="260" w:lineRule="exact"/>
        <w:rPr>
          <w:color w:val="363435"/>
        </w:rPr>
      </w:pPr>
      <w:r w:rsidRPr="00D157B2">
        <w:rPr>
          <w:rFonts w:ascii="Rockwell" w:hAnsi="Rockwell"/>
          <w:noProof/>
          <w:color w:val="363435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 wp14:anchorId="3C401CC7" wp14:editId="0C06E213">
                <wp:simplePos x="0" y="0"/>
                <wp:positionH relativeFrom="column">
                  <wp:posOffset>132080</wp:posOffset>
                </wp:positionH>
                <wp:positionV relativeFrom="paragraph">
                  <wp:posOffset>162685</wp:posOffset>
                </wp:positionV>
                <wp:extent cx="225425" cy="225425"/>
                <wp:effectExtent l="0" t="0" r="3175" b="31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5BDDDB" id="Oval 15" o:spid="_x0000_s1026" style="position:absolute;margin-left:10.4pt;margin-top:12.8pt;width:17.75pt;height:17.75pt;z-index:-251665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" fillcolor="#363435" stroked="f" strokeweight="2pt"/>
            </w:pict>
          </mc:Fallback>
        </mc:AlternateContent>
      </w:r>
    </w:p>
    <w:p w14:paraId="0D1A5D32" w14:textId="2F48C360" w:rsidR="00616B9C" w:rsidRPr="00D157B2" w:rsidRDefault="00E84F04" w:rsidP="002737BD">
      <w:pPr>
        <w:ind w:left="334"/>
        <w:outlineLvl w:val="0"/>
        <w:rPr>
          <w:color w:val="363435"/>
        </w:rPr>
      </w:pPr>
      <w:r w:rsidRPr="00D157B2">
        <w:rPr>
          <w:rFonts w:ascii="Arial" w:hAnsi="Arial" w:cs="Arial"/>
          <w:b/>
          <w:color w:val="FFFFFF" w:themeColor="background1"/>
          <w:position w:val="-5"/>
        </w:rPr>
        <w:t>2</w:t>
      </w:r>
      <w:r w:rsidRPr="00D157B2">
        <w:rPr>
          <w:color w:val="FFFFFF" w:themeColor="background1"/>
        </w:rPr>
        <w:t xml:space="preserve">   </w:t>
      </w:r>
      <w:r w:rsidRPr="00D157B2">
        <w:rPr>
          <w:color w:val="FFFFFF" w:themeColor="background1"/>
          <w:spacing w:val="17"/>
        </w:rPr>
        <w:t xml:space="preserve"> </w:t>
      </w:r>
      <w:r w:rsidRPr="00D157B2">
        <w:rPr>
          <w:rFonts w:ascii="Arial" w:hAnsi="Arial" w:cs="Arial"/>
          <w:b/>
          <w:color w:val="363435"/>
          <w:w w:val="114"/>
        </w:rPr>
        <w:t>How can parents register their student(s)?</w:t>
      </w:r>
    </w:p>
    <w:p w14:paraId="4775EECD" w14:textId="6CC4908F" w:rsidR="00616B9C" w:rsidRPr="00D157B2" w:rsidRDefault="00E84F04" w:rsidP="007F5878">
      <w:pPr>
        <w:ind w:left="711"/>
        <w:rPr>
          <w:rFonts w:ascii="Rockwell" w:hAnsi="Rockwell"/>
          <w:color w:val="363435"/>
        </w:rPr>
      </w:pPr>
      <w:r w:rsidRPr="00D157B2">
        <w:rPr>
          <w:rFonts w:ascii="Rockwell" w:hAnsi="Rockwell"/>
          <w:color w:val="363435"/>
        </w:rPr>
        <w:t>First, parents log in or sign up on funrun.com. Then, parents can register th</w:t>
      </w:r>
      <w:r w:rsidR="007418C0" w:rsidRPr="00D157B2">
        <w:rPr>
          <w:rFonts w:ascii="Rockwell" w:hAnsi="Rockwell"/>
          <w:color w:val="363435"/>
        </w:rPr>
        <w:t>eir</w:t>
      </w:r>
      <w:r w:rsidRPr="00D157B2">
        <w:rPr>
          <w:rFonts w:ascii="Rockwell" w:hAnsi="Rockwell"/>
          <w:color w:val="363435"/>
        </w:rPr>
        <w:t xml:space="preserve"> student as a participant on funrun.com </w:t>
      </w:r>
      <w:r w:rsidR="00AA5146" w:rsidRPr="00D157B2">
        <w:rPr>
          <w:rFonts w:ascii="Rockwell" w:hAnsi="Rockwell"/>
          <w:color w:val="363435"/>
        </w:rPr>
        <w:t>by searching for the school by name</w:t>
      </w:r>
      <w:r w:rsidRPr="00D157B2">
        <w:rPr>
          <w:rFonts w:ascii="Rockwell" w:hAnsi="Rockwell"/>
          <w:color w:val="363435"/>
        </w:rPr>
        <w:t>. Students get a free prize just by being registered.</w:t>
      </w:r>
    </w:p>
    <w:p w14:paraId="12570BB0" w14:textId="59CB5F89" w:rsidR="00616B9C" w:rsidRPr="00D157B2" w:rsidRDefault="004D0A20">
      <w:pPr>
        <w:spacing w:before="13" w:line="260" w:lineRule="exact"/>
        <w:rPr>
          <w:color w:val="363435"/>
        </w:rPr>
      </w:pPr>
      <w:r w:rsidRPr="00D157B2">
        <w:rPr>
          <w:rFonts w:ascii="Rockwell" w:hAnsi="Rockwel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E2B79B9" wp14:editId="19E5DD3C">
                <wp:simplePos x="0" y="0"/>
                <wp:positionH relativeFrom="column">
                  <wp:posOffset>134745</wp:posOffset>
                </wp:positionH>
                <wp:positionV relativeFrom="paragraph">
                  <wp:posOffset>167640</wp:posOffset>
                </wp:positionV>
                <wp:extent cx="225425" cy="225425"/>
                <wp:effectExtent l="0" t="0" r="3175" b="31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9C557F" id="Oval 17" o:spid="_x0000_s1026" style="position:absolute;margin-left:10.6pt;margin-top:13.2pt;width:17.75pt;height:17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" fillcolor="#363435" stroked="f" strokeweight="2pt"/>
            </w:pict>
          </mc:Fallback>
        </mc:AlternateContent>
      </w:r>
    </w:p>
    <w:p w14:paraId="306810EA" w14:textId="68B315B3" w:rsidR="00616B9C" w:rsidRPr="00D157B2" w:rsidRDefault="00E84F04" w:rsidP="002737BD">
      <w:pPr>
        <w:ind w:left="334"/>
        <w:outlineLvl w:val="0"/>
        <w:rPr>
          <w:color w:val="363435"/>
        </w:rPr>
      </w:pPr>
      <w:r w:rsidRPr="00D157B2">
        <w:rPr>
          <w:rFonts w:ascii="Arial" w:hAnsi="Arial" w:cs="Arial"/>
          <w:b/>
          <w:color w:val="FFFFFF" w:themeColor="background1"/>
          <w:position w:val="-5"/>
        </w:rPr>
        <w:t>3</w:t>
      </w:r>
      <w:r w:rsidRPr="00D157B2">
        <w:rPr>
          <w:rFonts w:ascii="Arial" w:hAnsi="Arial" w:cs="Arial"/>
          <w:color w:val="FFFFFF" w:themeColor="background1"/>
          <w:position w:val="-5"/>
        </w:rPr>
        <w:t xml:space="preserve"> </w:t>
      </w:r>
      <w:r w:rsidRPr="00D157B2">
        <w:rPr>
          <w:color w:val="363435"/>
        </w:rPr>
        <w:t xml:space="preserve">  </w:t>
      </w:r>
      <w:r w:rsidRPr="00D157B2">
        <w:rPr>
          <w:color w:val="363435"/>
          <w:spacing w:val="17"/>
        </w:rPr>
        <w:t xml:space="preserve"> </w:t>
      </w:r>
      <w:r w:rsidRPr="00D157B2">
        <w:rPr>
          <w:rFonts w:ascii="Arial" w:hAnsi="Arial" w:cs="Arial"/>
          <w:b/>
          <w:color w:val="363435"/>
        </w:rPr>
        <w:t>How can students get pledges?</w:t>
      </w:r>
    </w:p>
    <w:p w14:paraId="5EB8FE49" w14:textId="160C8B47" w:rsidR="00616B9C" w:rsidRPr="00D157B2" w:rsidRDefault="00E84F04" w:rsidP="004D0A20">
      <w:pPr>
        <w:ind w:left="711"/>
        <w:rPr>
          <w:color w:val="363435"/>
        </w:rPr>
      </w:pPr>
      <w:r w:rsidRPr="00D157B2">
        <w:rPr>
          <w:rFonts w:ascii="Rockwell" w:hAnsi="Rockwell"/>
          <w:color w:val="363435"/>
        </w:rPr>
        <w:t>Parents can help connect students to 10 different sponsors. Families can enter those pledges online at</w:t>
      </w:r>
      <w:r w:rsidR="008B6A82" w:rsidRPr="00D157B2">
        <w:rPr>
          <w:rFonts w:ascii="Rockwell" w:hAnsi="Rockwell"/>
          <w:color w:val="363435"/>
        </w:rPr>
        <w:t xml:space="preserve"> funrun.com</w:t>
      </w:r>
      <w:r w:rsidRPr="00D157B2">
        <w:rPr>
          <w:rFonts w:ascii="Rockwell" w:hAnsi="Rockwell"/>
          <w:color w:val="363435"/>
        </w:rPr>
        <w:t xml:space="preserve"> </w:t>
      </w:r>
    </w:p>
    <w:p w14:paraId="438B7423" w14:textId="18C20377" w:rsidR="008B6A82" w:rsidRPr="00D157B2" w:rsidRDefault="008B6A82" w:rsidP="002737BD">
      <w:pPr>
        <w:spacing w:line="300" w:lineRule="exact"/>
        <w:ind w:left="326"/>
        <w:outlineLvl w:val="0"/>
        <w:rPr>
          <w:color w:val="363435"/>
          <w:spacing w:val="56"/>
          <w:w w:val="137"/>
          <w:position w:val="-1"/>
        </w:rPr>
      </w:pPr>
      <w:r w:rsidRPr="00D157B2">
        <w:rPr>
          <w:rFonts w:ascii="Rockwell" w:hAnsi="Rockwel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9534" behindDoc="1" locked="0" layoutInCell="1" allowOverlap="1" wp14:anchorId="35F79D2B" wp14:editId="77D0CCBB">
                <wp:simplePos x="0" y="0"/>
                <wp:positionH relativeFrom="column">
                  <wp:posOffset>136400</wp:posOffset>
                </wp:positionH>
                <wp:positionV relativeFrom="paragraph">
                  <wp:posOffset>180340</wp:posOffset>
                </wp:positionV>
                <wp:extent cx="228600" cy="228600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591083" id="Oval 1" o:spid="_x0000_s1026" style="position:absolute;margin-left:10.75pt;margin-top:14.2pt;width:18pt;height:18pt;z-index:-2516669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" fillcolor="#363435" stroked="f" strokeweight="2pt"/>
            </w:pict>
          </mc:Fallback>
        </mc:AlternateContent>
      </w:r>
      <w:r w:rsidR="00E84F04" w:rsidRPr="00D157B2">
        <w:rPr>
          <w:rFonts w:ascii="Arial" w:hAnsi="Arial" w:cs="Arial"/>
          <w:b/>
          <w:color w:val="FFFFFF" w:themeColor="background1"/>
          <w:position w:val="-5"/>
        </w:rPr>
        <w:t>4</w:t>
      </w:r>
      <w:r w:rsidR="00E84F04" w:rsidRPr="00D157B2">
        <w:rPr>
          <w:color w:val="FFFFFF" w:themeColor="background1"/>
          <w:w w:val="137"/>
          <w:position w:val="-1"/>
        </w:rPr>
        <w:t xml:space="preserve"> </w:t>
      </w:r>
      <w:r w:rsidR="00E84F04" w:rsidRPr="00D157B2">
        <w:rPr>
          <w:color w:val="363435"/>
          <w:spacing w:val="56"/>
          <w:w w:val="137"/>
          <w:position w:val="-1"/>
        </w:rPr>
        <w:t xml:space="preserve"> </w:t>
      </w:r>
    </w:p>
    <w:p w14:paraId="7A00239D" w14:textId="6428B314" w:rsidR="00616B9C" w:rsidRPr="00D157B2" w:rsidRDefault="008B6A82" w:rsidP="008B6A82">
      <w:pPr>
        <w:spacing w:line="300" w:lineRule="exact"/>
        <w:ind w:firstLine="326"/>
        <w:outlineLvl w:val="0"/>
        <w:rPr>
          <w:color w:val="363435"/>
        </w:rPr>
      </w:pPr>
      <w:r w:rsidRPr="00D157B2">
        <w:rPr>
          <w:rFonts w:ascii="Arial" w:hAnsi="Arial" w:cs="Arial"/>
          <w:b/>
          <w:color w:val="FFFFFF" w:themeColor="background1"/>
        </w:rPr>
        <w:t>4</w:t>
      </w:r>
      <w:r w:rsidRPr="00D157B2">
        <w:rPr>
          <w:rFonts w:ascii="Arial" w:hAnsi="Arial" w:cs="Arial"/>
          <w:b/>
          <w:color w:val="363435"/>
        </w:rPr>
        <w:tab/>
      </w:r>
      <w:r w:rsidR="00E84F04" w:rsidRPr="00D157B2">
        <w:rPr>
          <w:rFonts w:ascii="Arial" w:hAnsi="Arial" w:cs="Arial"/>
          <w:b/>
          <w:color w:val="363435"/>
        </w:rPr>
        <w:t>Will my student really run 30 laps? How big is the track</w:t>
      </w:r>
      <w:r w:rsidR="00934455" w:rsidRPr="00D157B2">
        <w:rPr>
          <w:rFonts w:ascii="Arial" w:hAnsi="Arial" w:cs="Arial"/>
          <w:b/>
          <w:color w:val="363435"/>
        </w:rPr>
        <w:t>?</w:t>
      </w:r>
    </w:p>
    <w:p w14:paraId="61499F15" w14:textId="37E49FD0" w:rsidR="00616B9C" w:rsidRPr="00D157B2" w:rsidRDefault="00E84F04" w:rsidP="007F5878">
      <w:pPr>
        <w:ind w:left="711"/>
        <w:rPr>
          <w:rFonts w:ascii="Rockwell" w:hAnsi="Rockwell"/>
          <w:color w:val="363435"/>
        </w:rPr>
      </w:pPr>
      <w:r w:rsidRPr="00D157B2">
        <w:rPr>
          <w:rFonts w:ascii="Rockwell" w:hAnsi="Rockwell"/>
          <w:color w:val="363435"/>
        </w:rPr>
        <w:t>Yes, even kindergarteners! The Fun Run track is about 1/16th of a mile, 1/4 the size of a n</w:t>
      </w:r>
      <w:r w:rsidR="00934455" w:rsidRPr="00D157B2">
        <w:rPr>
          <w:rFonts w:ascii="Rockwell" w:hAnsi="Rockwell"/>
          <w:color w:val="363435"/>
        </w:rPr>
        <w:t>ormal</w:t>
      </w:r>
      <w:r w:rsidRPr="00D157B2">
        <w:rPr>
          <w:rFonts w:ascii="Rockwell" w:hAnsi="Rockwell"/>
          <w:color w:val="363435"/>
        </w:rPr>
        <w:t xml:space="preserve"> high school</w:t>
      </w:r>
      <w:r w:rsidR="00934455" w:rsidRPr="00D157B2">
        <w:rPr>
          <w:rFonts w:ascii="Rockwell" w:hAnsi="Rockwell"/>
          <w:color w:val="363435"/>
        </w:rPr>
        <w:t xml:space="preserve"> </w:t>
      </w:r>
      <w:r w:rsidRPr="00D157B2">
        <w:rPr>
          <w:rFonts w:ascii="Rockwell" w:hAnsi="Rockwell"/>
          <w:color w:val="363435"/>
        </w:rPr>
        <w:t>track. The average student will run 30-35 laps and will have a goal to run at least 30 laps to help their school. The most any student will be counted for is 35 laps.</w:t>
      </w:r>
    </w:p>
    <w:p w14:paraId="6068D174" w14:textId="5F6AA509" w:rsidR="00616B9C" w:rsidRPr="00D157B2" w:rsidRDefault="004D0A20">
      <w:pPr>
        <w:spacing w:before="2" w:line="280" w:lineRule="exact"/>
        <w:rPr>
          <w:color w:val="363435"/>
        </w:rPr>
      </w:pPr>
      <w:r w:rsidRPr="00D157B2">
        <w:rPr>
          <w:rFonts w:ascii="Rockwell" w:hAnsi="Rockwel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AFC2E68" wp14:editId="26F5672B">
                <wp:simplePos x="0" y="0"/>
                <wp:positionH relativeFrom="column">
                  <wp:posOffset>136525</wp:posOffset>
                </wp:positionH>
                <wp:positionV relativeFrom="paragraph">
                  <wp:posOffset>180503</wp:posOffset>
                </wp:positionV>
                <wp:extent cx="225425" cy="225425"/>
                <wp:effectExtent l="0" t="0" r="3175" b="31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8692E3" id="Oval 18" o:spid="_x0000_s1026" style="position:absolute;margin-left:10.75pt;margin-top:14.2pt;width:17.75pt;height:17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" fillcolor="#363435" stroked="f" strokeweight="2pt"/>
            </w:pict>
          </mc:Fallback>
        </mc:AlternateContent>
      </w:r>
    </w:p>
    <w:p w14:paraId="30382D67" w14:textId="172B2883" w:rsidR="00616B9C" w:rsidRPr="00D157B2" w:rsidRDefault="00E84F04" w:rsidP="002737BD">
      <w:pPr>
        <w:ind w:left="333"/>
        <w:outlineLvl w:val="0"/>
        <w:rPr>
          <w:color w:val="363435"/>
        </w:rPr>
      </w:pPr>
      <w:r w:rsidRPr="00D157B2">
        <w:rPr>
          <w:rFonts w:ascii="Arial" w:hAnsi="Arial" w:cs="Arial"/>
          <w:b/>
          <w:color w:val="FFFFFF" w:themeColor="background1"/>
          <w:position w:val="-5"/>
        </w:rPr>
        <w:t>5</w:t>
      </w:r>
      <w:r w:rsidRPr="00D157B2">
        <w:rPr>
          <w:color w:val="FFFFFF" w:themeColor="background1"/>
          <w:w w:val="126"/>
          <w:position w:val="-2"/>
        </w:rPr>
        <w:t xml:space="preserve"> </w:t>
      </w:r>
      <w:r w:rsidRPr="00D157B2">
        <w:rPr>
          <w:color w:val="363435"/>
          <w:w w:val="126"/>
          <w:position w:val="-2"/>
        </w:rPr>
        <w:t xml:space="preserve">  </w:t>
      </w:r>
      <w:r w:rsidRPr="00D157B2">
        <w:rPr>
          <w:rFonts w:ascii="Arial" w:hAnsi="Arial" w:cs="Arial"/>
          <w:b/>
          <w:color w:val="363435"/>
        </w:rPr>
        <w:t>Can st</w:t>
      </w:r>
      <w:r w:rsidR="00B427BD" w:rsidRPr="00D157B2">
        <w:rPr>
          <w:rFonts w:ascii="Arial" w:hAnsi="Arial" w:cs="Arial"/>
          <w:b/>
          <w:color w:val="363435"/>
        </w:rPr>
        <w:t>udents receive a prize for flat</w:t>
      </w:r>
      <w:r w:rsidRPr="00D157B2">
        <w:rPr>
          <w:rFonts w:ascii="Arial" w:hAnsi="Arial" w:cs="Arial"/>
          <w:b/>
          <w:color w:val="363435"/>
        </w:rPr>
        <w:t xml:space="preserve"> donations?</w:t>
      </w:r>
    </w:p>
    <w:p w14:paraId="0CAD7080" w14:textId="6B2CBC14" w:rsidR="00616B9C" w:rsidRPr="00D157B2" w:rsidRDefault="00E84F04" w:rsidP="007F5878">
      <w:pPr>
        <w:ind w:left="711"/>
        <w:rPr>
          <w:rFonts w:ascii="Rockwell" w:hAnsi="Rockwell"/>
          <w:color w:val="363435"/>
        </w:rPr>
      </w:pPr>
      <w:r w:rsidRPr="00D157B2">
        <w:rPr>
          <w:rFonts w:ascii="Rockwell" w:hAnsi="Rockwell"/>
          <w:color w:val="363435"/>
        </w:rPr>
        <w:t xml:space="preserve">Yes! All flat donations count toward pledges and are rounded by 30 (the average student will run </w:t>
      </w:r>
      <w:r w:rsidR="00AA5146" w:rsidRPr="00D157B2">
        <w:rPr>
          <w:rFonts w:ascii="Rockwell" w:hAnsi="Rockwell"/>
          <w:color w:val="363435"/>
        </w:rPr>
        <w:t xml:space="preserve">over </w:t>
      </w:r>
      <w:r w:rsidRPr="00D157B2">
        <w:rPr>
          <w:rFonts w:ascii="Rockwell" w:hAnsi="Rockwell"/>
          <w:color w:val="363435"/>
        </w:rPr>
        <w:t>30 laps). So, a</w:t>
      </w:r>
      <w:r w:rsidR="008D18B8" w:rsidRPr="00D157B2">
        <w:rPr>
          <w:rFonts w:ascii="Rockwell" w:hAnsi="Rockwell"/>
          <w:color w:val="363435"/>
        </w:rPr>
        <w:t xml:space="preserve"> </w:t>
      </w:r>
      <w:r w:rsidRPr="00D157B2">
        <w:rPr>
          <w:rFonts w:ascii="Rockwell" w:hAnsi="Rockwell"/>
          <w:color w:val="363435"/>
        </w:rPr>
        <w:t>$30 donation is the same as $1 per lap. A $60 donation is the same as $2 per lap, etc.</w:t>
      </w:r>
    </w:p>
    <w:p w14:paraId="74C19C76" w14:textId="1F93300A" w:rsidR="00616B9C" w:rsidRPr="00D157B2" w:rsidRDefault="004D0A20">
      <w:pPr>
        <w:spacing w:before="13" w:line="280" w:lineRule="exact"/>
        <w:rPr>
          <w:color w:val="363435"/>
        </w:rPr>
      </w:pPr>
      <w:r w:rsidRPr="00D157B2">
        <w:rPr>
          <w:rFonts w:ascii="Rockwell" w:hAnsi="Rockwel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60BA2D1" wp14:editId="507E72D3">
                <wp:simplePos x="0" y="0"/>
                <wp:positionH relativeFrom="column">
                  <wp:posOffset>136997</wp:posOffset>
                </wp:positionH>
                <wp:positionV relativeFrom="paragraph">
                  <wp:posOffset>189865</wp:posOffset>
                </wp:positionV>
                <wp:extent cx="225425" cy="225425"/>
                <wp:effectExtent l="0" t="0" r="3175" b="31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C0012BB" id="Oval 19" o:spid="_x0000_s1026" style="position:absolute;margin-left:10.8pt;margin-top:14.95pt;width:17.75pt;height:17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" fillcolor="#363435" stroked="f" strokeweight="2pt"/>
            </w:pict>
          </mc:Fallback>
        </mc:AlternateContent>
      </w:r>
    </w:p>
    <w:p w14:paraId="429C6363" w14:textId="2DB79ADA" w:rsidR="00616B9C" w:rsidRPr="00D157B2" w:rsidRDefault="00E84F04" w:rsidP="002737BD">
      <w:pPr>
        <w:ind w:left="329"/>
        <w:outlineLvl w:val="0"/>
        <w:rPr>
          <w:color w:val="363435"/>
        </w:rPr>
      </w:pPr>
      <w:r w:rsidRPr="00D157B2">
        <w:rPr>
          <w:rFonts w:ascii="Arial" w:hAnsi="Arial" w:cs="Arial"/>
          <w:b/>
          <w:color w:val="FFFFFF" w:themeColor="background1"/>
          <w:position w:val="-5"/>
        </w:rPr>
        <w:t>6</w:t>
      </w:r>
      <w:r w:rsidRPr="00D157B2">
        <w:rPr>
          <w:color w:val="FFFFFF" w:themeColor="background1"/>
          <w:w w:val="120"/>
          <w:position w:val="-4"/>
        </w:rPr>
        <w:t xml:space="preserve">  </w:t>
      </w:r>
      <w:r w:rsidRPr="00D157B2">
        <w:rPr>
          <w:color w:val="363435"/>
          <w:spacing w:val="21"/>
          <w:w w:val="120"/>
          <w:position w:val="-4"/>
        </w:rPr>
        <w:t xml:space="preserve"> </w:t>
      </w:r>
      <w:r w:rsidRPr="00D157B2">
        <w:rPr>
          <w:rFonts w:ascii="Arial" w:hAnsi="Arial" w:cs="Arial"/>
          <w:b/>
          <w:color w:val="363435"/>
        </w:rPr>
        <w:t>What if families don’t have Internet?</w:t>
      </w:r>
    </w:p>
    <w:p w14:paraId="2ED0019D" w14:textId="2281E46E" w:rsidR="00616B9C" w:rsidRPr="00D157B2" w:rsidRDefault="00E84F04" w:rsidP="007F5878">
      <w:pPr>
        <w:ind w:left="711"/>
        <w:rPr>
          <w:rFonts w:ascii="Rockwell" w:hAnsi="Rockwell"/>
          <w:color w:val="363435"/>
        </w:rPr>
      </w:pPr>
      <w:r w:rsidRPr="00D157B2">
        <w:rPr>
          <w:rFonts w:ascii="Rockwell" w:hAnsi="Rockwell"/>
          <w:color w:val="363435"/>
        </w:rPr>
        <w:t>If a student’s family does not have Internet access, parents and families can use the pledgebook to record all</w:t>
      </w:r>
      <w:r w:rsidR="007418C0" w:rsidRPr="00D157B2">
        <w:rPr>
          <w:rFonts w:ascii="Rockwell" w:hAnsi="Rockwell"/>
          <w:color w:val="363435"/>
        </w:rPr>
        <w:t xml:space="preserve"> </w:t>
      </w:r>
      <w:r w:rsidRPr="00D157B2">
        <w:rPr>
          <w:rFonts w:ascii="Rockwell" w:hAnsi="Rockwell"/>
          <w:color w:val="363435"/>
        </w:rPr>
        <w:t>pledges. If students turn their pledgebook into their teacher, please make sure student and class name are listed on the front.</w:t>
      </w:r>
    </w:p>
    <w:p w14:paraId="7CDAAD3D" w14:textId="0BED44B5" w:rsidR="00616B9C" w:rsidRPr="00D157B2" w:rsidRDefault="004D0A20">
      <w:pPr>
        <w:spacing w:before="2" w:line="280" w:lineRule="exact"/>
        <w:rPr>
          <w:color w:val="363435"/>
        </w:rPr>
      </w:pPr>
      <w:r w:rsidRPr="00D157B2">
        <w:rPr>
          <w:rFonts w:ascii="Rockwell" w:hAnsi="Rockwel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4207451" wp14:editId="79214506">
                <wp:simplePos x="0" y="0"/>
                <wp:positionH relativeFrom="column">
                  <wp:posOffset>135890</wp:posOffset>
                </wp:positionH>
                <wp:positionV relativeFrom="paragraph">
                  <wp:posOffset>167803</wp:posOffset>
                </wp:positionV>
                <wp:extent cx="225425" cy="225425"/>
                <wp:effectExtent l="0" t="0" r="3175" b="31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75B075" id="Oval 20" o:spid="_x0000_s1026" style="position:absolute;margin-left:10.7pt;margin-top:13.2pt;width:17.75pt;height:17.7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" fillcolor="#363435" stroked="f" strokeweight="2pt"/>
            </w:pict>
          </mc:Fallback>
        </mc:AlternateContent>
      </w:r>
    </w:p>
    <w:p w14:paraId="6C34E8C1" w14:textId="1EA3F9FA" w:rsidR="00616B9C" w:rsidRPr="00D157B2" w:rsidRDefault="00E84F04" w:rsidP="002737BD">
      <w:pPr>
        <w:ind w:left="335"/>
        <w:outlineLvl w:val="0"/>
        <w:rPr>
          <w:color w:val="363435"/>
        </w:rPr>
      </w:pPr>
      <w:r w:rsidRPr="00D157B2">
        <w:rPr>
          <w:rFonts w:ascii="Arial" w:hAnsi="Arial" w:cs="Arial"/>
          <w:b/>
          <w:color w:val="FFFFFF" w:themeColor="background1"/>
          <w:position w:val="-5"/>
        </w:rPr>
        <w:t>7</w:t>
      </w:r>
      <w:r w:rsidRPr="00D157B2">
        <w:rPr>
          <w:color w:val="FFFFFF" w:themeColor="background1"/>
          <w:position w:val="-5"/>
        </w:rPr>
        <w:t xml:space="preserve">  </w:t>
      </w:r>
      <w:r w:rsidRPr="00D157B2">
        <w:rPr>
          <w:color w:val="363435"/>
          <w:position w:val="-5"/>
        </w:rPr>
        <w:t xml:space="preserve"> </w:t>
      </w:r>
      <w:r w:rsidRPr="00D157B2">
        <w:rPr>
          <w:color w:val="363435"/>
          <w:spacing w:val="15"/>
          <w:position w:val="-5"/>
        </w:rPr>
        <w:t xml:space="preserve"> </w:t>
      </w:r>
      <w:r w:rsidRPr="00D157B2">
        <w:rPr>
          <w:rFonts w:ascii="Arial" w:hAnsi="Arial" w:cs="Arial"/>
          <w:b/>
          <w:color w:val="363435"/>
        </w:rPr>
        <w:t>Can sponsors pay for pledges online?</w:t>
      </w:r>
    </w:p>
    <w:p w14:paraId="7DD68E86" w14:textId="11FEFAF0" w:rsidR="00616B9C" w:rsidRPr="00D157B2" w:rsidRDefault="00E84F04" w:rsidP="007F5878">
      <w:pPr>
        <w:ind w:left="711"/>
        <w:rPr>
          <w:rFonts w:ascii="Rockwell" w:hAnsi="Rockwell"/>
          <w:color w:val="363435"/>
        </w:rPr>
      </w:pPr>
      <w:r w:rsidRPr="00D157B2">
        <w:rPr>
          <w:rFonts w:ascii="Rockwell" w:hAnsi="Rockwell"/>
          <w:color w:val="363435"/>
        </w:rPr>
        <w:t>YES! Sponsors have the option to pay online</w:t>
      </w:r>
      <w:r w:rsidR="00AA5146" w:rsidRPr="00D157B2">
        <w:rPr>
          <w:rFonts w:ascii="Rockwell" w:hAnsi="Rockwell"/>
          <w:color w:val="363435"/>
        </w:rPr>
        <w:t xml:space="preserve"> and pay immediately</w:t>
      </w:r>
      <w:r w:rsidRPr="00D157B2">
        <w:rPr>
          <w:rFonts w:ascii="Rockwell" w:hAnsi="Rockwell"/>
          <w:color w:val="363435"/>
        </w:rPr>
        <w:t>. Only pledges that have an email address entered with the pledge</w:t>
      </w:r>
      <w:r w:rsidR="007418C0" w:rsidRPr="00D157B2">
        <w:rPr>
          <w:rFonts w:ascii="Rockwell" w:hAnsi="Rockwell"/>
          <w:color w:val="363435"/>
        </w:rPr>
        <w:t xml:space="preserve"> </w:t>
      </w:r>
      <w:r w:rsidRPr="00D157B2">
        <w:rPr>
          <w:rFonts w:ascii="Rockwell" w:hAnsi="Rockwell"/>
          <w:color w:val="363435"/>
        </w:rPr>
        <w:t>can be paid online. Make sure sponsors know they should enter a valid email address. The day after the Fun</w:t>
      </w:r>
      <w:r w:rsidR="007418C0" w:rsidRPr="00D157B2">
        <w:rPr>
          <w:rFonts w:ascii="Rockwell" w:hAnsi="Rockwell"/>
          <w:color w:val="363435"/>
        </w:rPr>
        <w:t xml:space="preserve"> </w:t>
      </w:r>
      <w:r w:rsidRPr="00D157B2">
        <w:rPr>
          <w:rFonts w:ascii="Rockwell" w:hAnsi="Rockwell"/>
          <w:color w:val="363435"/>
        </w:rPr>
        <w:t>Run event, sponsors will receive an email with payment options</w:t>
      </w:r>
      <w:r w:rsidR="00AA5146" w:rsidRPr="00D157B2">
        <w:rPr>
          <w:rFonts w:ascii="Rockwell" w:hAnsi="Rockwell"/>
          <w:color w:val="363435"/>
        </w:rPr>
        <w:t xml:space="preserve"> if they have not paid yet</w:t>
      </w:r>
      <w:r w:rsidRPr="00D157B2">
        <w:rPr>
          <w:rFonts w:ascii="Rockwell" w:hAnsi="Rockwell"/>
          <w:color w:val="363435"/>
        </w:rPr>
        <w:t>.</w:t>
      </w:r>
    </w:p>
    <w:p w14:paraId="2B26A20B" w14:textId="40263F21" w:rsidR="00616B9C" w:rsidRPr="00D157B2" w:rsidRDefault="004D0A20">
      <w:pPr>
        <w:spacing w:before="13" w:line="280" w:lineRule="exact"/>
        <w:rPr>
          <w:color w:val="363435"/>
        </w:rPr>
      </w:pPr>
      <w:r w:rsidRPr="00D157B2">
        <w:rPr>
          <w:rFonts w:ascii="Rockwell" w:hAnsi="Rockwel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935C2F1" wp14:editId="2E83E162">
                <wp:simplePos x="0" y="0"/>
                <wp:positionH relativeFrom="column">
                  <wp:posOffset>146050</wp:posOffset>
                </wp:positionH>
                <wp:positionV relativeFrom="paragraph">
                  <wp:posOffset>179233</wp:posOffset>
                </wp:positionV>
                <wp:extent cx="225425" cy="225425"/>
                <wp:effectExtent l="0" t="0" r="3175" b="31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FB8C43" id="Oval 21" o:spid="_x0000_s1026" style="position:absolute;margin-left:11.5pt;margin-top:14.1pt;width:17.75pt;height:17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" fillcolor="#363435" stroked="f" strokeweight="2pt"/>
            </w:pict>
          </mc:Fallback>
        </mc:AlternateContent>
      </w:r>
    </w:p>
    <w:p w14:paraId="0423411D" w14:textId="3E91453D" w:rsidR="00616B9C" w:rsidRPr="00D157B2" w:rsidRDefault="00E84F04" w:rsidP="002737BD">
      <w:pPr>
        <w:ind w:left="333"/>
        <w:outlineLvl w:val="0"/>
        <w:rPr>
          <w:rFonts w:ascii="Arial" w:hAnsi="Arial" w:cs="Arial"/>
          <w:b/>
          <w:color w:val="363435"/>
        </w:rPr>
      </w:pPr>
      <w:r w:rsidRPr="00D157B2">
        <w:rPr>
          <w:rFonts w:ascii="Arial" w:hAnsi="Arial" w:cs="Arial"/>
          <w:b/>
          <w:color w:val="FFFFFF" w:themeColor="background1"/>
          <w:w w:val="121"/>
          <w:position w:val="-5"/>
        </w:rPr>
        <w:t>8</w:t>
      </w:r>
      <w:r w:rsidRPr="00D157B2">
        <w:rPr>
          <w:color w:val="FFFFFF" w:themeColor="background1"/>
          <w:w w:val="121"/>
          <w:position w:val="-5"/>
        </w:rPr>
        <w:t xml:space="preserve">  </w:t>
      </w:r>
      <w:r w:rsidRPr="00D157B2">
        <w:rPr>
          <w:color w:val="363435"/>
          <w:spacing w:val="15"/>
          <w:w w:val="121"/>
          <w:position w:val="-5"/>
        </w:rPr>
        <w:t xml:space="preserve"> </w:t>
      </w:r>
      <w:r w:rsidRPr="00D157B2">
        <w:rPr>
          <w:rFonts w:ascii="Arial" w:hAnsi="Arial" w:cs="Arial"/>
          <w:b/>
          <w:color w:val="363435"/>
        </w:rPr>
        <w:t>When is the pledge money due?</w:t>
      </w:r>
    </w:p>
    <w:p w14:paraId="5785A317" w14:textId="703B5048" w:rsidR="00616B9C" w:rsidRPr="00D157B2" w:rsidRDefault="00E84F04" w:rsidP="007418C0">
      <w:pPr>
        <w:spacing w:line="220" w:lineRule="exact"/>
        <w:ind w:left="711"/>
        <w:rPr>
          <w:rFonts w:ascii="Rockwell" w:hAnsi="Rockwell"/>
          <w:color w:val="363435"/>
        </w:rPr>
      </w:pPr>
      <w:r w:rsidRPr="00CE5965">
        <w:rPr>
          <w:rFonts w:ascii="Rockwell" w:hAnsi="Rockwell"/>
          <w:b/>
          <w:color w:val="363435"/>
          <w:u w:val="single"/>
        </w:rPr>
        <w:t xml:space="preserve">Pledge money is due </w:t>
      </w:r>
      <w:r w:rsidR="008E5DED" w:rsidRPr="00CE5965">
        <w:rPr>
          <w:rFonts w:ascii="Rockwell" w:hAnsi="Rockwell"/>
          <w:b/>
          <w:color w:val="363435"/>
          <w:u w:val="single"/>
        </w:rPr>
        <w:t>on February 7, 2019</w:t>
      </w:r>
      <w:r w:rsidR="008E5DED">
        <w:rPr>
          <w:rFonts w:ascii="Rockwell" w:hAnsi="Rockwell"/>
          <w:color w:val="363435"/>
        </w:rPr>
        <w:t>.</w:t>
      </w:r>
      <w:r w:rsidRPr="00D157B2">
        <w:rPr>
          <w:rFonts w:ascii="Rockwell" w:hAnsi="Rockwell"/>
          <w:color w:val="363435"/>
        </w:rPr>
        <w:t xml:space="preserve"> Families have one week to collect their pledges after the Fun Run.</w:t>
      </w:r>
    </w:p>
    <w:p w14:paraId="3CCE93FB" w14:textId="3895CFC5" w:rsidR="00616B9C" w:rsidRPr="00D157B2" w:rsidRDefault="004D0A20">
      <w:pPr>
        <w:spacing w:before="13" w:line="280" w:lineRule="exact"/>
        <w:rPr>
          <w:color w:val="363435"/>
        </w:rPr>
      </w:pPr>
      <w:r w:rsidRPr="00D157B2">
        <w:rPr>
          <w:rFonts w:ascii="Rockwell" w:hAnsi="Rockwel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E890A5E" wp14:editId="4B7D6F64">
                <wp:simplePos x="0" y="0"/>
                <wp:positionH relativeFrom="column">
                  <wp:posOffset>148753</wp:posOffset>
                </wp:positionH>
                <wp:positionV relativeFrom="paragraph">
                  <wp:posOffset>158750</wp:posOffset>
                </wp:positionV>
                <wp:extent cx="225425" cy="225425"/>
                <wp:effectExtent l="0" t="0" r="3175" b="31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597C1A" id="Oval 22" o:spid="_x0000_s1026" style="position:absolute;margin-left:11.7pt;margin-top:12.5pt;width:17.75pt;height:17.7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" fillcolor="#363435" stroked="f" strokeweight="2pt"/>
            </w:pict>
          </mc:Fallback>
        </mc:AlternateContent>
      </w:r>
    </w:p>
    <w:p w14:paraId="5C0FC9DE" w14:textId="0B067E3A" w:rsidR="00616B9C" w:rsidRPr="00D157B2" w:rsidRDefault="00E84F04" w:rsidP="002737BD">
      <w:pPr>
        <w:ind w:left="334"/>
        <w:outlineLvl w:val="0"/>
        <w:rPr>
          <w:color w:val="363435"/>
        </w:rPr>
      </w:pPr>
      <w:proofErr w:type="gramStart"/>
      <w:r w:rsidRPr="00D157B2">
        <w:rPr>
          <w:rFonts w:ascii="Arial" w:hAnsi="Arial" w:cs="Arial"/>
          <w:b/>
          <w:color w:val="FFFFFF" w:themeColor="background1"/>
          <w:w w:val="132"/>
          <w:position w:val="-2"/>
        </w:rPr>
        <w:t>9</w:t>
      </w:r>
      <w:r w:rsidRPr="00D157B2">
        <w:rPr>
          <w:color w:val="FFFFFF" w:themeColor="background1"/>
          <w:w w:val="132"/>
          <w:position w:val="-2"/>
        </w:rPr>
        <w:t xml:space="preserve"> </w:t>
      </w:r>
      <w:r w:rsidRPr="00D157B2">
        <w:rPr>
          <w:color w:val="363435"/>
          <w:spacing w:val="60"/>
          <w:w w:val="132"/>
          <w:position w:val="-2"/>
        </w:rPr>
        <w:t xml:space="preserve"> </w:t>
      </w:r>
      <w:r w:rsidR="00B427BD" w:rsidRPr="00D157B2">
        <w:rPr>
          <w:rFonts w:ascii="Arial" w:hAnsi="Arial" w:cs="Arial"/>
          <w:b/>
          <w:color w:val="363435"/>
        </w:rPr>
        <w:t>How</w:t>
      </w:r>
      <w:proofErr w:type="gramEnd"/>
      <w:r w:rsidRPr="00D157B2">
        <w:rPr>
          <w:rFonts w:ascii="Arial" w:hAnsi="Arial" w:cs="Arial"/>
          <w:b/>
          <w:color w:val="363435"/>
        </w:rPr>
        <w:t xml:space="preserve"> is money collected?</w:t>
      </w:r>
    </w:p>
    <w:p w14:paraId="39B108FF" w14:textId="2FCA0BE9" w:rsidR="00616B9C" w:rsidRPr="00D157B2" w:rsidRDefault="00E84F04" w:rsidP="007F5878">
      <w:pPr>
        <w:ind w:left="711"/>
        <w:rPr>
          <w:rFonts w:ascii="Rockwell" w:hAnsi="Rockwell"/>
          <w:color w:val="363435"/>
        </w:rPr>
      </w:pPr>
      <w:r w:rsidRPr="00D157B2">
        <w:rPr>
          <w:rFonts w:ascii="Rockwell" w:hAnsi="Rockwell"/>
          <w:color w:val="363435"/>
        </w:rPr>
        <w:t>Families will call their sponsors to let them know how man</w:t>
      </w:r>
      <w:r w:rsidR="00467953" w:rsidRPr="00D157B2">
        <w:rPr>
          <w:rFonts w:ascii="Rockwell" w:hAnsi="Rockwell"/>
          <w:color w:val="363435"/>
        </w:rPr>
        <w:t>y</w:t>
      </w:r>
      <w:r w:rsidRPr="00D157B2">
        <w:rPr>
          <w:rFonts w:ascii="Rockwell" w:hAnsi="Rockwell"/>
          <w:color w:val="363435"/>
        </w:rPr>
        <w:t xml:space="preserve"> laps their student ran. All students will get an</w:t>
      </w:r>
      <w:r w:rsidR="00DA0596" w:rsidRPr="00D157B2">
        <w:rPr>
          <w:rFonts w:ascii="Rockwell" w:hAnsi="Rockwell"/>
          <w:color w:val="363435"/>
        </w:rPr>
        <w:t xml:space="preserve"> </w:t>
      </w:r>
      <w:r w:rsidRPr="00D157B2">
        <w:rPr>
          <w:rFonts w:ascii="Rockwell" w:hAnsi="Rockwell"/>
          <w:color w:val="363435"/>
        </w:rPr>
        <w:t xml:space="preserve">envelope to organize cash and checks and bring back to school (if sponsors don’t pay online). </w:t>
      </w:r>
      <w:r w:rsidRPr="00CE5965">
        <w:rPr>
          <w:rFonts w:ascii="Rockwell" w:hAnsi="Rockwell"/>
          <w:color w:val="363435"/>
          <w:u w:val="single"/>
        </w:rPr>
        <w:t>All checks are made out to</w:t>
      </w:r>
      <w:r w:rsidR="008E5DED" w:rsidRPr="00CE5965">
        <w:rPr>
          <w:rFonts w:ascii="Rockwell" w:hAnsi="Rockwell"/>
          <w:color w:val="363435"/>
          <w:u w:val="single"/>
        </w:rPr>
        <w:t xml:space="preserve"> </w:t>
      </w:r>
      <w:r w:rsidR="008E5DED" w:rsidRPr="00CE5965">
        <w:rPr>
          <w:rFonts w:ascii="Rockwell" w:hAnsi="Rockwell"/>
          <w:b/>
          <w:color w:val="363435"/>
          <w:u w:val="single"/>
        </w:rPr>
        <w:t>MASH PTO</w:t>
      </w:r>
      <w:r w:rsidRPr="008E5DED">
        <w:rPr>
          <w:rFonts w:ascii="Rockwell" w:hAnsi="Rockwell"/>
          <w:b/>
          <w:color w:val="363435"/>
        </w:rPr>
        <w:t>.</w:t>
      </w:r>
    </w:p>
    <w:p w14:paraId="085AAD57" w14:textId="7DED8FB1" w:rsidR="00616B9C" w:rsidRDefault="00616B9C">
      <w:pPr>
        <w:spacing w:line="200" w:lineRule="exact"/>
      </w:pPr>
    </w:p>
    <w:p w14:paraId="5A14AD48" w14:textId="60026381" w:rsidR="00616B9C" w:rsidRDefault="00E84F04" w:rsidP="00D157B2">
      <w:pPr>
        <w:spacing w:before="33"/>
        <w:ind w:left="107"/>
        <w:outlineLvl w:val="0"/>
        <w:rPr>
          <w:rFonts w:ascii="Arial" w:hAnsi="Arial" w:cs="Arial"/>
          <w:b/>
          <w:color w:val="363435"/>
          <w:spacing w:val="10"/>
          <w:w w:val="105"/>
        </w:rPr>
      </w:pPr>
      <w:proofErr w:type="gramStart"/>
      <w:r w:rsidRPr="00D157B2">
        <w:rPr>
          <w:rFonts w:ascii="Arial" w:hAnsi="Arial" w:cs="Arial"/>
          <w:b/>
          <w:i/>
          <w:color w:val="363435"/>
          <w:spacing w:val="10"/>
          <w:w w:val="116"/>
          <w:sz w:val="24"/>
          <w:szCs w:val="24"/>
        </w:rPr>
        <w:t>Y</w:t>
      </w:r>
      <w:r w:rsidRPr="00D157B2">
        <w:rPr>
          <w:rFonts w:ascii="Arial" w:hAnsi="Arial" w:cs="Arial"/>
          <w:b/>
          <w:i/>
          <w:color w:val="363435"/>
          <w:spacing w:val="14"/>
          <w:w w:val="116"/>
          <w:sz w:val="24"/>
          <w:szCs w:val="24"/>
        </w:rPr>
        <w:t>O</w:t>
      </w:r>
      <w:r w:rsidRPr="00D157B2">
        <w:rPr>
          <w:rFonts w:ascii="Arial" w:hAnsi="Arial" w:cs="Arial"/>
          <w:b/>
          <w:i/>
          <w:color w:val="363435"/>
          <w:spacing w:val="14"/>
          <w:w w:val="105"/>
          <w:sz w:val="24"/>
          <w:szCs w:val="24"/>
        </w:rPr>
        <w:t>U</w:t>
      </w:r>
      <w:r w:rsidRPr="00D157B2">
        <w:rPr>
          <w:rFonts w:ascii="Arial" w:hAnsi="Arial" w:cs="Arial"/>
          <w:b/>
          <w:i/>
          <w:color w:val="363435"/>
          <w:spacing w:val="14"/>
          <w:w w:val="90"/>
          <w:sz w:val="24"/>
          <w:szCs w:val="24"/>
        </w:rPr>
        <w:t>’</w:t>
      </w:r>
      <w:r w:rsidRPr="00D157B2">
        <w:rPr>
          <w:rFonts w:ascii="Arial" w:hAnsi="Arial" w:cs="Arial"/>
          <w:b/>
          <w:i/>
          <w:color w:val="363435"/>
          <w:spacing w:val="14"/>
          <w:w w:val="118"/>
          <w:sz w:val="24"/>
          <w:szCs w:val="24"/>
        </w:rPr>
        <w:t>R</w:t>
      </w:r>
      <w:r w:rsidRPr="00D157B2">
        <w:rPr>
          <w:rFonts w:ascii="Arial" w:hAnsi="Arial" w:cs="Arial"/>
          <w:b/>
          <w:i/>
          <w:color w:val="363435"/>
          <w:w w:val="109"/>
          <w:sz w:val="24"/>
          <w:szCs w:val="24"/>
        </w:rPr>
        <w:t>E</w:t>
      </w:r>
      <w:r w:rsidRPr="00D157B2">
        <w:rPr>
          <w:rFonts w:ascii="Arial" w:hAnsi="Arial" w:cs="Arial"/>
          <w:b/>
          <w:i/>
          <w:color w:val="363435"/>
          <w:sz w:val="24"/>
          <w:szCs w:val="24"/>
        </w:rPr>
        <w:t xml:space="preserve"> </w:t>
      </w:r>
      <w:r w:rsidRPr="00D157B2">
        <w:rPr>
          <w:rFonts w:ascii="Arial" w:hAnsi="Arial" w:cs="Arial"/>
          <w:b/>
          <w:i/>
          <w:color w:val="363435"/>
          <w:spacing w:val="-34"/>
          <w:sz w:val="24"/>
          <w:szCs w:val="24"/>
        </w:rPr>
        <w:t xml:space="preserve"> </w:t>
      </w:r>
      <w:r w:rsidRPr="00D157B2">
        <w:rPr>
          <w:rFonts w:ascii="Arial" w:hAnsi="Arial" w:cs="Arial"/>
          <w:b/>
          <w:i/>
          <w:color w:val="363435"/>
          <w:spacing w:val="15"/>
          <w:w w:val="109"/>
          <w:sz w:val="24"/>
          <w:szCs w:val="24"/>
        </w:rPr>
        <w:t>INVITE</w:t>
      </w:r>
      <w:r w:rsidR="005B663A" w:rsidRPr="00D157B2">
        <w:rPr>
          <w:rFonts w:ascii="Arial" w:hAnsi="Arial" w:cs="Arial"/>
          <w:b/>
          <w:i/>
          <w:color w:val="363435"/>
          <w:w w:val="109"/>
          <w:sz w:val="24"/>
          <w:szCs w:val="24"/>
        </w:rPr>
        <w:t>D</w:t>
      </w:r>
      <w:proofErr w:type="gramEnd"/>
      <w:r w:rsidRPr="00D157B2">
        <w:rPr>
          <w:rFonts w:ascii="Arial" w:hAnsi="Arial" w:cs="Arial"/>
          <w:b/>
          <w:i/>
          <w:color w:val="363435"/>
          <w:spacing w:val="38"/>
          <w:w w:val="109"/>
          <w:sz w:val="24"/>
          <w:szCs w:val="24"/>
        </w:rPr>
        <w:t xml:space="preserve"> </w:t>
      </w:r>
      <w:r w:rsidRPr="00D157B2">
        <w:rPr>
          <w:rFonts w:ascii="Arial" w:hAnsi="Arial" w:cs="Arial"/>
          <w:b/>
          <w:i/>
          <w:color w:val="363435"/>
          <w:spacing w:val="13"/>
          <w:sz w:val="24"/>
          <w:szCs w:val="24"/>
        </w:rPr>
        <w:t>T</w:t>
      </w:r>
      <w:r w:rsidRPr="00D157B2">
        <w:rPr>
          <w:rFonts w:ascii="Arial" w:hAnsi="Arial" w:cs="Arial"/>
          <w:b/>
          <w:i/>
          <w:color w:val="363435"/>
          <w:sz w:val="24"/>
          <w:szCs w:val="24"/>
        </w:rPr>
        <w:t>O</w:t>
      </w:r>
      <w:r w:rsidRPr="00D157B2">
        <w:rPr>
          <w:rFonts w:ascii="Arial" w:hAnsi="Arial" w:cs="Arial"/>
          <w:b/>
          <w:i/>
          <w:color w:val="363435"/>
          <w:spacing w:val="15"/>
          <w:sz w:val="24"/>
          <w:szCs w:val="24"/>
        </w:rPr>
        <w:t xml:space="preserve"> </w:t>
      </w:r>
      <w:r w:rsidRPr="00D157B2">
        <w:rPr>
          <w:rFonts w:ascii="Arial" w:hAnsi="Arial" w:cs="Arial"/>
          <w:b/>
          <w:i/>
          <w:color w:val="363435"/>
          <w:spacing w:val="15"/>
          <w:w w:val="109"/>
          <w:sz w:val="24"/>
          <w:szCs w:val="24"/>
        </w:rPr>
        <w:t>CHEE</w:t>
      </w:r>
      <w:r w:rsidR="005B663A" w:rsidRPr="00D157B2">
        <w:rPr>
          <w:rFonts w:ascii="Arial" w:hAnsi="Arial" w:cs="Arial"/>
          <w:b/>
          <w:i/>
          <w:color w:val="363435"/>
          <w:w w:val="109"/>
          <w:sz w:val="24"/>
          <w:szCs w:val="24"/>
        </w:rPr>
        <w:t>R</w:t>
      </w:r>
      <w:r w:rsidRPr="00D157B2">
        <w:rPr>
          <w:rFonts w:ascii="Arial" w:hAnsi="Arial" w:cs="Arial"/>
          <w:b/>
          <w:i/>
          <w:color w:val="363435"/>
          <w:spacing w:val="30"/>
          <w:w w:val="109"/>
          <w:sz w:val="24"/>
          <w:szCs w:val="24"/>
        </w:rPr>
        <w:t xml:space="preserve"> </w:t>
      </w:r>
      <w:r w:rsidRPr="00D157B2">
        <w:rPr>
          <w:rFonts w:ascii="Arial" w:hAnsi="Arial" w:cs="Arial"/>
          <w:b/>
          <w:i/>
          <w:color w:val="363435"/>
          <w:spacing w:val="14"/>
          <w:sz w:val="24"/>
          <w:szCs w:val="24"/>
        </w:rPr>
        <w:t>O</w:t>
      </w:r>
      <w:r w:rsidRPr="00D157B2">
        <w:rPr>
          <w:rFonts w:ascii="Arial" w:hAnsi="Arial" w:cs="Arial"/>
          <w:b/>
          <w:i/>
          <w:color w:val="363435"/>
          <w:sz w:val="24"/>
          <w:szCs w:val="24"/>
        </w:rPr>
        <w:t>N</w:t>
      </w:r>
      <w:r w:rsidRPr="00D157B2">
        <w:rPr>
          <w:rFonts w:ascii="Arial" w:hAnsi="Arial" w:cs="Arial"/>
          <w:b/>
          <w:i/>
          <w:color w:val="363435"/>
          <w:spacing w:val="22"/>
          <w:sz w:val="24"/>
          <w:szCs w:val="24"/>
        </w:rPr>
        <w:t xml:space="preserve"> </w:t>
      </w:r>
      <w:r w:rsidRPr="00D157B2">
        <w:rPr>
          <w:rFonts w:ascii="Arial" w:hAnsi="Arial" w:cs="Arial"/>
          <w:b/>
          <w:i/>
          <w:color w:val="363435"/>
          <w:spacing w:val="11"/>
          <w:w w:val="112"/>
          <w:sz w:val="24"/>
          <w:szCs w:val="24"/>
        </w:rPr>
        <w:t>Y</w:t>
      </w:r>
      <w:r w:rsidRPr="00D157B2">
        <w:rPr>
          <w:rFonts w:ascii="Arial" w:hAnsi="Arial" w:cs="Arial"/>
          <w:b/>
          <w:i/>
          <w:color w:val="363435"/>
          <w:spacing w:val="16"/>
          <w:w w:val="112"/>
          <w:sz w:val="24"/>
          <w:szCs w:val="24"/>
        </w:rPr>
        <w:t>OU</w:t>
      </w:r>
      <w:r w:rsidRPr="00D157B2">
        <w:rPr>
          <w:rFonts w:ascii="Arial" w:hAnsi="Arial" w:cs="Arial"/>
          <w:b/>
          <w:i/>
          <w:color w:val="363435"/>
          <w:w w:val="112"/>
          <w:sz w:val="24"/>
          <w:szCs w:val="24"/>
        </w:rPr>
        <w:t>R</w:t>
      </w:r>
      <w:r w:rsidRPr="00D157B2">
        <w:rPr>
          <w:rFonts w:ascii="Arial" w:hAnsi="Arial" w:cs="Arial"/>
          <w:b/>
          <w:i/>
          <w:color w:val="363435"/>
          <w:spacing w:val="33"/>
          <w:w w:val="112"/>
          <w:sz w:val="24"/>
          <w:szCs w:val="24"/>
        </w:rPr>
        <w:t xml:space="preserve"> </w:t>
      </w:r>
      <w:r w:rsidRPr="00D157B2">
        <w:rPr>
          <w:rFonts w:ascii="Arial" w:hAnsi="Arial" w:cs="Arial"/>
          <w:b/>
          <w:i/>
          <w:color w:val="363435"/>
          <w:spacing w:val="6"/>
          <w:w w:val="129"/>
          <w:sz w:val="24"/>
          <w:szCs w:val="24"/>
        </w:rPr>
        <w:t>S</w:t>
      </w:r>
      <w:r w:rsidRPr="00D157B2">
        <w:rPr>
          <w:rFonts w:ascii="Arial" w:hAnsi="Arial" w:cs="Arial"/>
          <w:b/>
          <w:i/>
          <w:color w:val="363435"/>
          <w:spacing w:val="14"/>
          <w:w w:val="116"/>
          <w:sz w:val="24"/>
          <w:szCs w:val="24"/>
        </w:rPr>
        <w:t>T</w:t>
      </w:r>
      <w:r w:rsidRPr="00D157B2">
        <w:rPr>
          <w:rFonts w:ascii="Arial" w:hAnsi="Arial" w:cs="Arial"/>
          <w:b/>
          <w:i/>
          <w:color w:val="363435"/>
          <w:spacing w:val="14"/>
          <w:w w:val="105"/>
          <w:sz w:val="24"/>
          <w:szCs w:val="24"/>
        </w:rPr>
        <w:t>UD</w:t>
      </w:r>
      <w:r w:rsidRPr="00D157B2">
        <w:rPr>
          <w:rFonts w:ascii="Arial" w:hAnsi="Arial" w:cs="Arial"/>
          <w:b/>
          <w:i/>
          <w:color w:val="363435"/>
          <w:spacing w:val="14"/>
          <w:w w:val="109"/>
          <w:sz w:val="24"/>
          <w:szCs w:val="24"/>
        </w:rPr>
        <w:t>E</w:t>
      </w:r>
      <w:r w:rsidRPr="00D157B2">
        <w:rPr>
          <w:rFonts w:ascii="Arial" w:hAnsi="Arial" w:cs="Arial"/>
          <w:b/>
          <w:i/>
          <w:color w:val="363435"/>
          <w:spacing w:val="14"/>
          <w:w w:val="117"/>
          <w:sz w:val="24"/>
          <w:szCs w:val="24"/>
        </w:rPr>
        <w:t>N</w:t>
      </w:r>
      <w:r w:rsidRPr="00D157B2">
        <w:rPr>
          <w:rFonts w:ascii="Arial" w:hAnsi="Arial" w:cs="Arial"/>
          <w:b/>
          <w:i/>
          <w:color w:val="363435"/>
          <w:spacing w:val="14"/>
          <w:w w:val="116"/>
          <w:sz w:val="24"/>
          <w:szCs w:val="24"/>
        </w:rPr>
        <w:t>T</w:t>
      </w:r>
      <w:r w:rsidRPr="00D157B2">
        <w:rPr>
          <w:rFonts w:ascii="Arial" w:hAnsi="Arial" w:cs="Arial"/>
          <w:b/>
          <w:i/>
          <w:color w:val="363435"/>
          <w:w w:val="96"/>
          <w:sz w:val="24"/>
          <w:szCs w:val="24"/>
        </w:rPr>
        <w:t>!</w:t>
      </w:r>
      <w:r w:rsidR="00AA5146" w:rsidRPr="00D157B2">
        <w:rPr>
          <w:rFonts w:ascii="Arial" w:hAnsi="Arial" w:cs="Arial"/>
          <w:b/>
          <w:sz w:val="24"/>
          <w:szCs w:val="24"/>
        </w:rPr>
        <w:t xml:space="preserve">       </w:t>
      </w:r>
      <w:r w:rsidRPr="008D18B8">
        <w:rPr>
          <w:rFonts w:ascii="Arial" w:hAnsi="Arial" w:cs="Arial"/>
          <w:b/>
          <w:color w:val="363435"/>
          <w:spacing w:val="10"/>
        </w:rPr>
        <w:t>FU</w:t>
      </w:r>
      <w:r w:rsidRPr="008D18B8">
        <w:rPr>
          <w:rFonts w:ascii="Arial" w:hAnsi="Arial" w:cs="Arial"/>
          <w:b/>
          <w:color w:val="363435"/>
        </w:rPr>
        <w:t xml:space="preserve">N </w:t>
      </w:r>
      <w:r w:rsidRPr="008D18B8">
        <w:rPr>
          <w:rFonts w:ascii="Arial" w:hAnsi="Arial" w:cs="Arial"/>
          <w:b/>
          <w:color w:val="363435"/>
          <w:spacing w:val="10"/>
        </w:rPr>
        <w:t>RU</w:t>
      </w:r>
      <w:r w:rsidRPr="008D18B8">
        <w:rPr>
          <w:rFonts w:ascii="Arial" w:hAnsi="Arial" w:cs="Arial"/>
          <w:b/>
          <w:color w:val="363435"/>
        </w:rPr>
        <w:t>N</w:t>
      </w:r>
      <w:r w:rsidRPr="008D18B8">
        <w:rPr>
          <w:rFonts w:ascii="Arial" w:hAnsi="Arial" w:cs="Arial"/>
          <w:b/>
          <w:color w:val="363435"/>
          <w:spacing w:val="5"/>
        </w:rPr>
        <w:t xml:space="preserve"> </w:t>
      </w:r>
      <w:r w:rsidRPr="008D18B8">
        <w:rPr>
          <w:rFonts w:ascii="Arial" w:hAnsi="Arial" w:cs="Arial"/>
          <w:b/>
          <w:color w:val="363435"/>
          <w:spacing w:val="10"/>
          <w:w w:val="105"/>
        </w:rPr>
        <w:t>TIMES</w:t>
      </w:r>
      <w:r w:rsidR="00AA5146">
        <w:rPr>
          <w:rFonts w:ascii="Arial" w:hAnsi="Arial" w:cs="Arial"/>
          <w:b/>
          <w:color w:val="363435"/>
          <w:spacing w:val="10"/>
          <w:w w:val="105"/>
        </w:rPr>
        <w:t>:</w:t>
      </w:r>
    </w:p>
    <w:p w14:paraId="56B02B3F" w14:textId="77777777" w:rsidR="00D157B2" w:rsidRPr="00AA5146" w:rsidRDefault="00D157B2" w:rsidP="00D157B2">
      <w:pPr>
        <w:spacing w:before="33"/>
        <w:ind w:left="107"/>
        <w:outlineLvl w:val="0"/>
        <w:rPr>
          <w:rFonts w:ascii="Arial" w:hAnsi="Arial" w:cs="Arial"/>
          <w:b/>
          <w:sz w:val="28"/>
          <w:szCs w:val="28"/>
        </w:rPr>
      </w:pPr>
    </w:p>
    <w:p w14:paraId="66488995" w14:textId="77777777" w:rsidR="00616B9C" w:rsidRDefault="00616B9C">
      <w:pPr>
        <w:spacing w:before="1" w:line="60" w:lineRule="exact"/>
        <w:rPr>
          <w:sz w:val="7"/>
          <w:szCs w:val="7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2"/>
        <w:gridCol w:w="5597"/>
      </w:tblGrid>
      <w:tr w:rsidR="00616B9C" w14:paraId="1B8086A6" w14:textId="77777777" w:rsidTr="00D157B2">
        <w:trPr>
          <w:trHeight w:hRule="exact" w:val="332"/>
        </w:trPr>
        <w:tc>
          <w:tcPr>
            <w:tcW w:w="5592" w:type="dxa"/>
            <w:tcBorders>
              <w:top w:val="single" w:sz="4" w:space="0" w:color="F0F0F1"/>
              <w:left w:val="single" w:sz="4" w:space="0" w:color="F0F0F1"/>
              <w:bottom w:val="nil"/>
              <w:right w:val="nil"/>
            </w:tcBorders>
            <w:shd w:val="clear" w:color="auto" w:fill="F0F0F1"/>
          </w:tcPr>
          <w:p w14:paraId="07D2FE96" w14:textId="0E632598" w:rsidR="00616B9C" w:rsidRPr="008D18B8" w:rsidRDefault="00E84F04">
            <w:pPr>
              <w:spacing w:before="10"/>
              <w:ind w:left="47"/>
              <w:rPr>
                <w:rFonts w:ascii="Arial" w:hAnsi="Arial" w:cs="Arial"/>
                <w:sz w:val="22"/>
                <w:szCs w:val="22"/>
              </w:rPr>
            </w:pPr>
            <w:r w:rsidRPr="008D18B8">
              <w:rPr>
                <w:rFonts w:ascii="Arial" w:hAnsi="Arial" w:cs="Arial"/>
                <w:color w:val="363435"/>
                <w:spacing w:val="11"/>
                <w:sz w:val="22"/>
                <w:szCs w:val="22"/>
              </w:rPr>
              <w:t>GRAD</w:t>
            </w:r>
            <w:r w:rsidR="008E5DED">
              <w:rPr>
                <w:rFonts w:ascii="Arial" w:hAnsi="Arial" w:cs="Arial"/>
                <w:color w:val="363435"/>
                <w:sz w:val="22"/>
                <w:szCs w:val="22"/>
              </w:rPr>
              <w:t xml:space="preserve">E   </w:t>
            </w:r>
            <w:r w:rsidRPr="008D18B8">
              <w:rPr>
                <w:rFonts w:ascii="Arial" w:hAnsi="Arial" w:cs="Arial"/>
                <w:color w:val="363435"/>
                <w:sz w:val="22"/>
                <w:szCs w:val="22"/>
              </w:rPr>
              <w:t xml:space="preserve"> </w:t>
            </w:r>
            <w:r w:rsidR="008E5DED">
              <w:rPr>
                <w:rFonts w:ascii="Arial" w:hAnsi="Arial" w:cs="Arial"/>
                <w:color w:val="363435"/>
                <w:sz w:val="22"/>
                <w:szCs w:val="22"/>
              </w:rPr>
              <w:t>K and 1</w:t>
            </w:r>
            <w:r w:rsidR="008E5DED" w:rsidRPr="008E5DED">
              <w:rPr>
                <w:rFonts w:ascii="Arial" w:hAnsi="Arial" w:cs="Arial"/>
                <w:color w:val="363435"/>
                <w:sz w:val="22"/>
                <w:szCs w:val="22"/>
                <w:vertAlign w:val="superscript"/>
              </w:rPr>
              <w:t>st</w:t>
            </w:r>
            <w:r w:rsidR="008E5DED">
              <w:rPr>
                <w:rFonts w:ascii="Arial" w:hAnsi="Arial" w:cs="Arial"/>
                <w:color w:val="363435"/>
                <w:sz w:val="22"/>
                <w:szCs w:val="22"/>
              </w:rPr>
              <w:t xml:space="preserve">      </w:t>
            </w:r>
            <w:r w:rsidR="0042323E">
              <w:rPr>
                <w:rFonts w:ascii="Arial" w:hAnsi="Arial" w:cs="Arial"/>
                <w:color w:val="363435"/>
                <w:sz w:val="22"/>
                <w:szCs w:val="22"/>
              </w:rPr>
              <w:t xml:space="preserve">       </w:t>
            </w:r>
            <w:r w:rsidRPr="008D18B8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>TIME</w:t>
            </w:r>
            <w:r w:rsidR="008E5DED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 xml:space="preserve">    9:30-10:30</w:t>
            </w:r>
          </w:p>
        </w:tc>
        <w:tc>
          <w:tcPr>
            <w:tcW w:w="5597" w:type="dxa"/>
            <w:tcBorders>
              <w:top w:val="single" w:sz="4" w:space="0" w:color="F0F0F1"/>
              <w:left w:val="nil"/>
              <w:bottom w:val="nil"/>
              <w:right w:val="single" w:sz="4" w:space="0" w:color="F0F0F1"/>
            </w:tcBorders>
          </w:tcPr>
          <w:p w14:paraId="447D71B8" w14:textId="7109608B" w:rsidR="00616B9C" w:rsidRPr="008D18B8" w:rsidRDefault="00E84F04" w:rsidP="0042323E">
            <w:pPr>
              <w:spacing w:before="10"/>
              <w:ind w:left="73"/>
              <w:rPr>
                <w:rFonts w:ascii="Arial" w:hAnsi="Arial" w:cs="Arial"/>
                <w:sz w:val="22"/>
                <w:szCs w:val="22"/>
              </w:rPr>
            </w:pPr>
            <w:r w:rsidRPr="008D18B8">
              <w:rPr>
                <w:rFonts w:ascii="Arial" w:hAnsi="Arial" w:cs="Arial"/>
                <w:color w:val="363435"/>
                <w:spacing w:val="11"/>
                <w:sz w:val="22"/>
                <w:szCs w:val="22"/>
              </w:rPr>
              <w:t>GRAD</w:t>
            </w:r>
            <w:r w:rsidRPr="008D18B8">
              <w:rPr>
                <w:rFonts w:ascii="Arial" w:hAnsi="Arial" w:cs="Arial"/>
                <w:color w:val="363435"/>
                <w:sz w:val="22"/>
                <w:szCs w:val="22"/>
              </w:rPr>
              <w:t xml:space="preserve">E  </w:t>
            </w:r>
            <w:r w:rsidR="0042323E" w:rsidRPr="0042323E">
              <w:rPr>
                <w:rFonts w:ascii="Arial" w:hAnsi="Arial" w:cs="Arial"/>
                <w:color w:val="363435"/>
              </w:rPr>
              <w:t>4</w:t>
            </w:r>
            <w:r w:rsidR="0042323E" w:rsidRPr="0042323E">
              <w:rPr>
                <w:rFonts w:ascii="Arial" w:hAnsi="Arial" w:cs="Arial"/>
                <w:color w:val="363435"/>
                <w:vertAlign w:val="superscript"/>
              </w:rPr>
              <w:t>th</w:t>
            </w:r>
            <w:r w:rsidR="0042323E" w:rsidRPr="0042323E">
              <w:rPr>
                <w:rFonts w:ascii="Arial" w:hAnsi="Arial" w:cs="Arial"/>
                <w:color w:val="363435"/>
              </w:rPr>
              <w:t xml:space="preserve"> and Schultz</w:t>
            </w:r>
            <w:r w:rsidR="0042323E">
              <w:rPr>
                <w:rFonts w:ascii="Arial" w:hAnsi="Arial" w:cs="Arial"/>
                <w:color w:val="363435"/>
                <w:sz w:val="22"/>
                <w:szCs w:val="22"/>
              </w:rPr>
              <w:t xml:space="preserve">   </w:t>
            </w:r>
            <w:r w:rsidRPr="008D18B8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>TIME</w:t>
            </w:r>
            <w:r w:rsidR="0042323E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 xml:space="preserve">  1:15-2:15</w:t>
            </w:r>
          </w:p>
        </w:tc>
      </w:tr>
      <w:tr w:rsidR="00616B9C" w14:paraId="788F8718" w14:textId="77777777" w:rsidTr="00D157B2">
        <w:trPr>
          <w:trHeight w:hRule="exact" w:val="388"/>
        </w:trPr>
        <w:tc>
          <w:tcPr>
            <w:tcW w:w="5592" w:type="dxa"/>
            <w:tcBorders>
              <w:top w:val="nil"/>
              <w:left w:val="single" w:sz="4" w:space="0" w:color="F0F0F1"/>
              <w:bottom w:val="nil"/>
              <w:right w:val="nil"/>
            </w:tcBorders>
          </w:tcPr>
          <w:p w14:paraId="2CBA49E0" w14:textId="232EAD52" w:rsidR="00616B9C" w:rsidRPr="008D18B8" w:rsidRDefault="00E84F04" w:rsidP="0042323E">
            <w:pPr>
              <w:spacing w:before="30"/>
              <w:ind w:left="47"/>
              <w:rPr>
                <w:rFonts w:ascii="Arial" w:hAnsi="Arial" w:cs="Arial"/>
                <w:sz w:val="22"/>
                <w:szCs w:val="22"/>
              </w:rPr>
            </w:pPr>
            <w:r w:rsidRPr="008D18B8">
              <w:rPr>
                <w:rFonts w:ascii="Arial" w:hAnsi="Arial" w:cs="Arial"/>
                <w:color w:val="363435"/>
                <w:spacing w:val="11"/>
                <w:sz w:val="22"/>
                <w:szCs w:val="22"/>
              </w:rPr>
              <w:t>GRAD</w:t>
            </w:r>
            <w:r w:rsidRPr="008D18B8">
              <w:rPr>
                <w:rFonts w:ascii="Arial" w:hAnsi="Arial" w:cs="Arial"/>
                <w:color w:val="363435"/>
                <w:sz w:val="22"/>
                <w:szCs w:val="22"/>
              </w:rPr>
              <w:t xml:space="preserve">E  </w:t>
            </w:r>
            <w:r w:rsidR="0042323E" w:rsidRPr="0042323E">
              <w:rPr>
                <w:rFonts w:ascii="Arial" w:hAnsi="Arial" w:cs="Arial"/>
                <w:color w:val="363435"/>
              </w:rPr>
              <w:t>6</w:t>
            </w:r>
            <w:r w:rsidR="0042323E" w:rsidRPr="0042323E">
              <w:rPr>
                <w:rFonts w:ascii="Arial" w:hAnsi="Arial" w:cs="Arial"/>
                <w:color w:val="363435"/>
                <w:vertAlign w:val="superscript"/>
              </w:rPr>
              <w:t>th</w:t>
            </w:r>
            <w:r w:rsidR="0042323E" w:rsidRPr="0042323E">
              <w:rPr>
                <w:rFonts w:ascii="Arial" w:hAnsi="Arial" w:cs="Arial"/>
                <w:color w:val="363435"/>
              </w:rPr>
              <w:t xml:space="preserve">, Post, </w:t>
            </w:r>
            <w:proofErr w:type="spellStart"/>
            <w:r w:rsidR="0042323E" w:rsidRPr="0042323E">
              <w:rPr>
                <w:rFonts w:ascii="Arial" w:hAnsi="Arial" w:cs="Arial"/>
                <w:color w:val="363435"/>
              </w:rPr>
              <w:t>Amarone</w:t>
            </w:r>
            <w:proofErr w:type="spellEnd"/>
            <w:r w:rsidR="0042323E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 xml:space="preserve"> </w:t>
            </w:r>
            <w:r w:rsidR="0042323E" w:rsidRPr="0042323E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 xml:space="preserve"> </w:t>
            </w:r>
            <w:r w:rsidRPr="008D18B8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>TIME</w:t>
            </w:r>
            <w:r w:rsidR="0042323E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 xml:space="preserve">   10:45-11:45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single" w:sz="4" w:space="0" w:color="F0F0F1"/>
            </w:tcBorders>
            <w:shd w:val="clear" w:color="auto" w:fill="F0F0F1"/>
          </w:tcPr>
          <w:p w14:paraId="01B0D95D" w14:textId="0FC9B1A1" w:rsidR="00616B9C" w:rsidRPr="008D18B8" w:rsidRDefault="00E84F04" w:rsidP="0042323E">
            <w:pPr>
              <w:spacing w:before="30"/>
              <w:ind w:left="73"/>
              <w:rPr>
                <w:rFonts w:ascii="Arial" w:hAnsi="Arial" w:cs="Arial"/>
                <w:sz w:val="22"/>
                <w:szCs w:val="22"/>
              </w:rPr>
            </w:pPr>
            <w:r w:rsidRPr="008D18B8">
              <w:rPr>
                <w:rFonts w:ascii="Arial" w:hAnsi="Arial" w:cs="Arial"/>
                <w:color w:val="363435"/>
                <w:spacing w:val="11"/>
                <w:sz w:val="22"/>
                <w:szCs w:val="22"/>
              </w:rPr>
              <w:t>GRAD</w:t>
            </w:r>
            <w:r w:rsidRPr="008D18B8">
              <w:rPr>
                <w:rFonts w:ascii="Arial" w:hAnsi="Arial" w:cs="Arial"/>
                <w:color w:val="363435"/>
                <w:sz w:val="22"/>
                <w:szCs w:val="22"/>
              </w:rPr>
              <w:t xml:space="preserve">E   </w:t>
            </w:r>
            <w:r w:rsidR="0042323E">
              <w:rPr>
                <w:rFonts w:ascii="Arial" w:hAnsi="Arial" w:cs="Arial"/>
                <w:color w:val="363435"/>
                <w:sz w:val="22"/>
                <w:szCs w:val="22"/>
              </w:rPr>
              <w:t>7</w:t>
            </w:r>
            <w:r w:rsidR="0042323E" w:rsidRPr="0042323E">
              <w:rPr>
                <w:rFonts w:ascii="Arial" w:hAnsi="Arial" w:cs="Arial"/>
                <w:color w:val="363435"/>
                <w:sz w:val="22"/>
                <w:szCs w:val="22"/>
                <w:vertAlign w:val="superscript"/>
              </w:rPr>
              <w:t>th</w:t>
            </w:r>
            <w:r w:rsidR="0042323E">
              <w:rPr>
                <w:rFonts w:ascii="Arial" w:hAnsi="Arial" w:cs="Arial"/>
                <w:color w:val="363435"/>
                <w:sz w:val="22"/>
                <w:szCs w:val="22"/>
              </w:rPr>
              <w:t xml:space="preserve"> and 8</w:t>
            </w:r>
            <w:r w:rsidR="0042323E" w:rsidRPr="0042323E">
              <w:rPr>
                <w:rFonts w:ascii="Arial" w:hAnsi="Arial" w:cs="Arial"/>
                <w:color w:val="363435"/>
                <w:sz w:val="22"/>
                <w:szCs w:val="22"/>
                <w:vertAlign w:val="superscript"/>
              </w:rPr>
              <w:t>th</w:t>
            </w:r>
            <w:r w:rsidR="0042323E">
              <w:rPr>
                <w:rFonts w:ascii="Arial" w:hAnsi="Arial" w:cs="Arial"/>
                <w:color w:val="363435"/>
                <w:sz w:val="22"/>
                <w:szCs w:val="22"/>
              </w:rPr>
              <w:t xml:space="preserve"> </w:t>
            </w:r>
            <w:r w:rsidRPr="008D18B8">
              <w:rPr>
                <w:rFonts w:ascii="Arial" w:hAnsi="Arial" w:cs="Arial"/>
                <w:color w:val="363435"/>
                <w:sz w:val="22"/>
                <w:szCs w:val="22"/>
              </w:rPr>
              <w:t xml:space="preserve">       </w:t>
            </w:r>
            <w:r w:rsidRPr="008D18B8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>TIME</w:t>
            </w:r>
            <w:r w:rsidR="0042323E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 xml:space="preserve">  2:30-3:20</w:t>
            </w:r>
          </w:p>
        </w:tc>
      </w:tr>
      <w:tr w:rsidR="00616B9C" w14:paraId="1AA34D3A" w14:textId="77777777" w:rsidTr="0042323E">
        <w:trPr>
          <w:trHeight w:hRule="exact" w:val="329"/>
        </w:trPr>
        <w:tc>
          <w:tcPr>
            <w:tcW w:w="5592" w:type="dxa"/>
            <w:tcBorders>
              <w:top w:val="nil"/>
              <w:left w:val="single" w:sz="4" w:space="0" w:color="F0F0F1"/>
              <w:bottom w:val="single" w:sz="4" w:space="0" w:color="F0F0F1"/>
              <w:right w:val="nil"/>
            </w:tcBorders>
            <w:shd w:val="clear" w:color="auto" w:fill="F0F0F1"/>
          </w:tcPr>
          <w:p w14:paraId="353E9A69" w14:textId="239BFB8C" w:rsidR="00616B9C" w:rsidRPr="008D18B8" w:rsidRDefault="00E84F04">
            <w:pPr>
              <w:spacing w:line="240" w:lineRule="exact"/>
              <w:ind w:left="47"/>
              <w:rPr>
                <w:rFonts w:ascii="Arial" w:hAnsi="Arial" w:cs="Arial"/>
                <w:sz w:val="22"/>
                <w:szCs w:val="22"/>
              </w:rPr>
            </w:pPr>
            <w:r w:rsidRPr="008D18B8">
              <w:rPr>
                <w:rFonts w:ascii="Arial" w:hAnsi="Arial" w:cs="Arial"/>
                <w:color w:val="363435"/>
                <w:spacing w:val="11"/>
                <w:sz w:val="22"/>
                <w:szCs w:val="22"/>
              </w:rPr>
              <w:t>GRAD</w:t>
            </w:r>
            <w:r w:rsidRPr="008D18B8">
              <w:rPr>
                <w:rFonts w:ascii="Arial" w:hAnsi="Arial" w:cs="Arial"/>
                <w:color w:val="363435"/>
                <w:sz w:val="22"/>
                <w:szCs w:val="22"/>
              </w:rPr>
              <w:t xml:space="preserve">E   </w:t>
            </w:r>
            <w:r w:rsidR="0042323E">
              <w:rPr>
                <w:rFonts w:ascii="Arial" w:hAnsi="Arial" w:cs="Arial"/>
                <w:color w:val="363435"/>
                <w:sz w:val="22"/>
                <w:szCs w:val="22"/>
              </w:rPr>
              <w:t>2</w:t>
            </w:r>
            <w:r w:rsidR="0042323E" w:rsidRPr="0042323E">
              <w:rPr>
                <w:rFonts w:ascii="Arial" w:hAnsi="Arial" w:cs="Arial"/>
                <w:color w:val="363435"/>
                <w:sz w:val="22"/>
                <w:szCs w:val="22"/>
                <w:vertAlign w:val="superscript"/>
              </w:rPr>
              <w:t>nd</w:t>
            </w:r>
            <w:r w:rsidR="0042323E">
              <w:rPr>
                <w:rFonts w:ascii="Arial" w:hAnsi="Arial" w:cs="Arial"/>
                <w:color w:val="363435"/>
                <w:sz w:val="22"/>
                <w:szCs w:val="22"/>
              </w:rPr>
              <w:t xml:space="preserve"> and 3</w:t>
            </w:r>
            <w:r w:rsidR="0042323E" w:rsidRPr="0042323E">
              <w:rPr>
                <w:rFonts w:ascii="Arial" w:hAnsi="Arial" w:cs="Arial"/>
                <w:color w:val="363435"/>
                <w:sz w:val="22"/>
                <w:szCs w:val="22"/>
                <w:vertAlign w:val="superscript"/>
              </w:rPr>
              <w:t>rd</w:t>
            </w:r>
            <w:r w:rsidR="0042323E">
              <w:rPr>
                <w:rFonts w:ascii="Arial" w:hAnsi="Arial" w:cs="Arial"/>
                <w:color w:val="363435"/>
                <w:sz w:val="22"/>
                <w:szCs w:val="22"/>
              </w:rPr>
              <w:t xml:space="preserve">            </w:t>
            </w:r>
            <w:r w:rsidRPr="008D18B8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>TIME</w:t>
            </w:r>
            <w:r w:rsidR="0042323E">
              <w:rPr>
                <w:rFonts w:ascii="Arial" w:hAnsi="Arial" w:cs="Arial"/>
                <w:color w:val="363435"/>
                <w:spacing w:val="11"/>
                <w:w w:val="101"/>
                <w:sz w:val="22"/>
                <w:szCs w:val="22"/>
              </w:rPr>
              <w:t xml:space="preserve">   12:00-1:00</w:t>
            </w:r>
          </w:p>
        </w:tc>
        <w:tc>
          <w:tcPr>
            <w:tcW w:w="5597" w:type="dxa"/>
            <w:tcBorders>
              <w:top w:val="nil"/>
              <w:left w:val="nil"/>
              <w:bottom w:val="single" w:sz="4" w:space="0" w:color="F0F0F1"/>
              <w:right w:val="single" w:sz="4" w:space="0" w:color="F0F0F1"/>
            </w:tcBorders>
          </w:tcPr>
          <w:p w14:paraId="3DB66DE9" w14:textId="47B02E27" w:rsidR="00616B9C" w:rsidRPr="008D18B8" w:rsidRDefault="00616B9C">
            <w:pPr>
              <w:spacing w:line="240" w:lineRule="exact"/>
              <w:ind w:left="7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D66BC9" w14:textId="77777777" w:rsidR="00E84F04" w:rsidRDefault="00E84F04"/>
    <w:sectPr w:rsidR="00E84F04">
      <w:type w:val="continuous"/>
      <w:pgSz w:w="12240" w:h="15840"/>
      <w:pgMar w:top="14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C0B45"/>
    <w:multiLevelType w:val="multilevel"/>
    <w:tmpl w:val="2B8AD22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9C"/>
    <w:rsid w:val="000A1B4C"/>
    <w:rsid w:val="000C4F15"/>
    <w:rsid w:val="001A6208"/>
    <w:rsid w:val="002046AE"/>
    <w:rsid w:val="00214E34"/>
    <w:rsid w:val="00225170"/>
    <w:rsid w:val="002737BD"/>
    <w:rsid w:val="002A1EB1"/>
    <w:rsid w:val="002B6F85"/>
    <w:rsid w:val="00322EC4"/>
    <w:rsid w:val="004203E3"/>
    <w:rsid w:val="0042323E"/>
    <w:rsid w:val="00467953"/>
    <w:rsid w:val="004B70B4"/>
    <w:rsid w:val="004D0A20"/>
    <w:rsid w:val="005B663A"/>
    <w:rsid w:val="00616B9C"/>
    <w:rsid w:val="0062455E"/>
    <w:rsid w:val="006252C2"/>
    <w:rsid w:val="007326DD"/>
    <w:rsid w:val="007418C0"/>
    <w:rsid w:val="007E0AB0"/>
    <w:rsid w:val="007F5878"/>
    <w:rsid w:val="008A714C"/>
    <w:rsid w:val="008B6A82"/>
    <w:rsid w:val="008D18B8"/>
    <w:rsid w:val="008E5DED"/>
    <w:rsid w:val="00934455"/>
    <w:rsid w:val="009F0FD9"/>
    <w:rsid w:val="00A5601F"/>
    <w:rsid w:val="00AA5146"/>
    <w:rsid w:val="00AE354B"/>
    <w:rsid w:val="00B427BD"/>
    <w:rsid w:val="00CA65FF"/>
    <w:rsid w:val="00CE5965"/>
    <w:rsid w:val="00D157B2"/>
    <w:rsid w:val="00D178E0"/>
    <w:rsid w:val="00DA0596"/>
    <w:rsid w:val="00E17CFE"/>
    <w:rsid w:val="00E67F55"/>
    <w:rsid w:val="00E84F04"/>
    <w:rsid w:val="00EF53CD"/>
    <w:rsid w:val="00F228CA"/>
    <w:rsid w:val="00FD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E0D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A65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A6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DC31A8-769A-4EC3-BBDE-2F2E279B1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ROSA, MELISSA</dc:creator>
  <cp:lastModifiedBy>ROSA, MELISSA</cp:lastModifiedBy>
  <cp:revision>3</cp:revision>
  <cp:lastPrinted>2016-07-28T13:47:00Z</cp:lastPrinted>
  <dcterms:created xsi:type="dcterms:W3CDTF">2019-01-28T20:19:00Z</dcterms:created>
  <dcterms:modified xsi:type="dcterms:W3CDTF">2019-01-28T20:22:00Z</dcterms:modified>
</cp:coreProperties>
</file>